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E8A7B" w14:textId="0607D4DF" w:rsidR="00170BD4" w:rsidRDefault="009A6923" w:rsidP="009304D4">
      <w:pPr>
        <w:spacing w:after="0"/>
        <w:ind w:right="11"/>
      </w:pPr>
      <w:r>
        <w:rPr>
          <w:noProof/>
        </w:rPr>
        <w:drawing>
          <wp:anchor distT="0" distB="0" distL="114300" distR="114300" simplePos="0" relativeHeight="251658240" behindDoc="0" locked="0" layoutInCell="1" allowOverlap="0" wp14:anchorId="5594A319" wp14:editId="0970EEC3">
            <wp:simplePos x="0" y="0"/>
            <wp:positionH relativeFrom="column">
              <wp:posOffset>4925695</wp:posOffset>
            </wp:positionH>
            <wp:positionV relativeFrom="paragraph">
              <wp:posOffset>0</wp:posOffset>
            </wp:positionV>
            <wp:extent cx="2063750" cy="1516380"/>
            <wp:effectExtent l="0" t="0" r="0" b="7620"/>
            <wp:wrapSquare wrapText="bothSides"/>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
                    <a:stretch>
                      <a:fillRect/>
                    </a:stretch>
                  </pic:blipFill>
                  <pic:spPr>
                    <a:xfrm>
                      <a:off x="0" y="0"/>
                      <a:ext cx="2063750" cy="151638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sz w:val="48"/>
        </w:rPr>
        <w:t>FIRST CHURCH CONNECTION</w:t>
      </w:r>
      <w:r>
        <w:t xml:space="preserve">  </w:t>
      </w:r>
      <w:r>
        <w:rPr>
          <w:sz w:val="34"/>
          <w:vertAlign w:val="subscript"/>
        </w:rPr>
        <w:t xml:space="preserve">  </w:t>
      </w:r>
    </w:p>
    <w:p w14:paraId="316337DF" w14:textId="4F6FC4A0" w:rsidR="00170BD4" w:rsidRPr="00865BB4" w:rsidRDefault="009A6923">
      <w:pPr>
        <w:spacing w:after="10" w:line="269" w:lineRule="auto"/>
        <w:ind w:left="48" w:right="11" w:hanging="10"/>
        <w:rPr>
          <w:szCs w:val="22"/>
        </w:rPr>
      </w:pPr>
      <w:r w:rsidRPr="00865BB4">
        <w:rPr>
          <w:rFonts w:ascii="Arial" w:eastAsia="Arial" w:hAnsi="Arial" w:cs="Arial"/>
          <w:szCs w:val="22"/>
        </w:rPr>
        <w:t>First Congregational UCC of Onekama,</w:t>
      </w:r>
      <w:r w:rsidRPr="00865BB4">
        <w:rPr>
          <w:szCs w:val="22"/>
        </w:rPr>
        <w:t xml:space="preserve">   </w:t>
      </w:r>
      <w:bookmarkStart w:id="0" w:name="_Hlk191629628"/>
      <w:bookmarkEnd w:id="0"/>
    </w:p>
    <w:p w14:paraId="46633FC7" w14:textId="087D7149" w:rsidR="00170BD4" w:rsidRPr="00865BB4" w:rsidRDefault="009A6923">
      <w:pPr>
        <w:spacing w:after="40"/>
        <w:ind w:left="43" w:right="11"/>
        <w:rPr>
          <w:szCs w:val="22"/>
        </w:rPr>
      </w:pPr>
      <w:r w:rsidRPr="00865BB4">
        <w:rPr>
          <w:szCs w:val="22"/>
        </w:rPr>
        <w:t>4920 Spring St. PO Box 307 Onekama, MI. 49675</w:t>
      </w:r>
      <w:r w:rsidRPr="00865BB4">
        <w:rPr>
          <w:rFonts w:ascii="Arial" w:eastAsia="Arial" w:hAnsi="Arial" w:cs="Arial"/>
          <w:szCs w:val="22"/>
        </w:rPr>
        <w:t xml:space="preserve">                                          </w:t>
      </w:r>
      <w:r w:rsidRPr="00865BB4">
        <w:rPr>
          <w:szCs w:val="22"/>
        </w:rPr>
        <w:t xml:space="preserve">                                    </w:t>
      </w:r>
    </w:p>
    <w:p w14:paraId="689296FF" w14:textId="2296A67B" w:rsidR="00170BD4" w:rsidRPr="00865BB4" w:rsidRDefault="009A6923">
      <w:pPr>
        <w:spacing w:after="49" w:line="265" w:lineRule="auto"/>
        <w:ind w:left="39" w:right="11" w:hanging="10"/>
        <w:rPr>
          <w:szCs w:val="22"/>
        </w:rPr>
      </w:pPr>
      <w:r w:rsidRPr="00865BB4">
        <w:rPr>
          <w:rFonts w:ascii="Arial" w:eastAsia="Arial" w:hAnsi="Arial" w:cs="Arial"/>
          <w:b/>
          <w:szCs w:val="22"/>
        </w:rPr>
        <w:t xml:space="preserve">Church Phone 231-889-4081                                                                                                         </w:t>
      </w:r>
      <w:r w:rsidR="009304D4">
        <w:rPr>
          <w:rFonts w:ascii="Arial" w:eastAsia="Arial" w:hAnsi="Arial" w:cs="Arial"/>
          <w:b/>
          <w:szCs w:val="22"/>
        </w:rPr>
        <w:t xml:space="preserve">      </w:t>
      </w:r>
      <w:r w:rsidRPr="00865BB4">
        <w:rPr>
          <w:rFonts w:ascii="Arial" w:eastAsia="Arial" w:hAnsi="Arial" w:cs="Arial"/>
          <w:b/>
          <w:szCs w:val="22"/>
        </w:rPr>
        <w:t xml:space="preserve">e-mail </w:t>
      </w:r>
      <w:r w:rsidRPr="00865BB4">
        <w:rPr>
          <w:rFonts w:ascii="Arial" w:eastAsia="Arial" w:hAnsi="Arial" w:cs="Arial"/>
          <w:b/>
          <w:color w:val="467886"/>
          <w:szCs w:val="22"/>
        </w:rPr>
        <w:t>appledumplingchurch@yahoo.com</w:t>
      </w:r>
      <w:r w:rsidRPr="00865BB4">
        <w:rPr>
          <w:rFonts w:ascii="Arial" w:eastAsia="Arial" w:hAnsi="Arial" w:cs="Arial"/>
          <w:b/>
          <w:szCs w:val="22"/>
        </w:rPr>
        <w:t xml:space="preserve">                                                                              </w:t>
      </w:r>
      <w:r w:rsidRPr="00865BB4">
        <w:rPr>
          <w:szCs w:val="22"/>
        </w:rPr>
        <w:t xml:space="preserve"> </w:t>
      </w:r>
    </w:p>
    <w:p w14:paraId="33555091" w14:textId="4C846B9B" w:rsidR="00BA7FD8" w:rsidRPr="004D6E13" w:rsidRDefault="009A6923" w:rsidP="004D6E13">
      <w:pPr>
        <w:spacing w:after="0" w:line="269" w:lineRule="auto"/>
        <w:ind w:left="48" w:right="11" w:hanging="10"/>
      </w:pPr>
      <w:r w:rsidRPr="00865BB4">
        <w:rPr>
          <w:rFonts w:ascii="Arial" w:eastAsia="Arial" w:hAnsi="Arial" w:cs="Arial"/>
          <w:b/>
          <w:szCs w:val="22"/>
        </w:rPr>
        <w:t xml:space="preserve">Rev. Alison Young </w:t>
      </w:r>
      <w:r w:rsidRPr="00865BB4">
        <w:rPr>
          <w:rFonts w:ascii="Arial" w:eastAsia="Arial" w:hAnsi="Arial" w:cs="Arial"/>
          <w:szCs w:val="22"/>
        </w:rPr>
        <w:t xml:space="preserve">at 802-829-3211 or ajacobs.4818@gmail.com              </w:t>
      </w:r>
      <w:r w:rsidRPr="009304D4">
        <w:rPr>
          <w:rFonts w:ascii="Arial Rounded MT Bold" w:eastAsia="Arial" w:hAnsi="Arial Rounded MT Bold" w:cs="Arial"/>
          <w:sz w:val="40"/>
          <w:szCs w:val="40"/>
        </w:rPr>
        <w:t xml:space="preserve"> </w:t>
      </w:r>
      <w:r w:rsidR="00865BB4">
        <w:rPr>
          <w:rFonts w:ascii="Arial" w:eastAsia="Arial" w:hAnsi="Arial" w:cs="Arial"/>
          <w:sz w:val="24"/>
        </w:rPr>
        <w:t xml:space="preserve">           </w:t>
      </w:r>
      <w:r>
        <w:t xml:space="preserve">               </w:t>
      </w:r>
    </w:p>
    <w:p w14:paraId="1566BD4C" w14:textId="17B34F02" w:rsidR="00E3130C" w:rsidRDefault="00E3130C" w:rsidP="00E3130C">
      <w:pPr>
        <w:rPr>
          <w:rFonts w:ascii="Verdana" w:eastAsiaTheme="minorHAnsi" w:hAnsi="Verdana" w:cstheme="minorBidi"/>
          <w:b/>
          <w:bCs/>
          <w:color w:val="auto"/>
          <w:sz w:val="40"/>
          <w:szCs w:val="40"/>
        </w:rPr>
      </w:pPr>
      <w:r>
        <w:rPr>
          <w:rFonts w:ascii="Verdana" w:eastAsiaTheme="minorHAnsi" w:hAnsi="Verdana" w:cstheme="minorBidi"/>
          <w:b/>
          <w:bCs/>
          <w:noProof/>
          <w:color w:val="auto"/>
          <w:sz w:val="40"/>
          <w:szCs w:val="40"/>
        </w:rPr>
        <w:drawing>
          <wp:inline distT="0" distB="0" distL="0" distR="0" wp14:anchorId="5C071770" wp14:editId="78A95282">
            <wp:extent cx="1571625" cy="1146277"/>
            <wp:effectExtent l="0" t="0" r="0" b="0"/>
            <wp:docPr id="8708529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52992" name="Picture 8708529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6356" cy="1164315"/>
                    </a:xfrm>
                    <a:prstGeom prst="rect">
                      <a:avLst/>
                    </a:prstGeom>
                  </pic:spPr>
                </pic:pic>
              </a:graphicData>
            </a:graphic>
          </wp:inline>
        </w:drawing>
      </w:r>
      <w:r>
        <w:rPr>
          <w:rFonts w:ascii="Verdana" w:eastAsiaTheme="minorHAnsi" w:hAnsi="Verdana" w:cstheme="minorBidi"/>
          <w:b/>
          <w:bCs/>
          <w:color w:val="auto"/>
          <w:sz w:val="40"/>
          <w:szCs w:val="40"/>
        </w:rPr>
        <w:t xml:space="preserve">                  </w:t>
      </w:r>
      <w:r w:rsidR="002F479D">
        <w:rPr>
          <w:rFonts w:ascii="Verdana" w:eastAsiaTheme="minorHAnsi" w:hAnsi="Verdana" w:cstheme="minorBidi"/>
          <w:b/>
          <w:bCs/>
          <w:color w:val="auto"/>
          <w:sz w:val="40"/>
          <w:szCs w:val="40"/>
        </w:rPr>
        <w:t>July</w:t>
      </w:r>
      <w:r>
        <w:rPr>
          <w:rFonts w:ascii="Verdana" w:eastAsiaTheme="minorHAnsi" w:hAnsi="Verdana" w:cstheme="minorBidi"/>
          <w:b/>
          <w:bCs/>
          <w:color w:val="auto"/>
          <w:sz w:val="40"/>
          <w:szCs w:val="40"/>
        </w:rPr>
        <w:t xml:space="preserve"> </w:t>
      </w:r>
      <w:r w:rsidR="002F479D">
        <w:rPr>
          <w:rFonts w:ascii="Verdana" w:eastAsiaTheme="minorHAnsi" w:hAnsi="Verdana" w:cstheme="minorBidi"/>
          <w:b/>
          <w:bCs/>
          <w:color w:val="auto"/>
          <w:sz w:val="40"/>
          <w:szCs w:val="40"/>
        </w:rPr>
        <w:t>2025</w:t>
      </w:r>
    </w:p>
    <w:p w14:paraId="577B1581" w14:textId="27F4E4FC" w:rsidR="002F479D" w:rsidRDefault="002D34AF" w:rsidP="002F479D">
      <w:pPr>
        <w:rPr>
          <w:sz w:val="27"/>
          <w:szCs w:val="27"/>
        </w:rPr>
      </w:pPr>
      <w:r w:rsidRPr="002D34AF">
        <w:rPr>
          <w:rFonts w:ascii="Times New Roman" w:hAnsi="Times New Roman" w:cs="Times New Roman"/>
          <w:b/>
          <w:bCs/>
          <w:sz w:val="28"/>
          <w:szCs w:val="28"/>
          <w:u w:val="single"/>
        </w:rPr>
        <w:t>Pastoral Pondering</w:t>
      </w:r>
      <w:r w:rsidR="002C7B32">
        <w:rPr>
          <w:rFonts w:ascii="Times New Roman" w:hAnsi="Times New Roman" w:cs="Times New Roman"/>
          <w:b/>
          <w:bCs/>
          <w:sz w:val="28"/>
          <w:szCs w:val="28"/>
          <w:u w:val="single"/>
        </w:rPr>
        <w:t>s</w:t>
      </w:r>
    </w:p>
    <w:p w14:paraId="422CC4B3" w14:textId="2A3EE3C7" w:rsidR="002C7B32" w:rsidRPr="002F479D" w:rsidRDefault="002F479D" w:rsidP="002F479D">
      <w:pPr>
        <w:rPr>
          <w:rFonts w:ascii="Times New Roman" w:hAnsi="Times New Roman" w:cs="Times New Roman"/>
          <w:b/>
          <w:bCs/>
          <w:sz w:val="28"/>
          <w:szCs w:val="28"/>
          <w:u w:val="single"/>
        </w:rPr>
      </w:pPr>
      <w:r>
        <w:rPr>
          <w:i/>
          <w:iCs/>
          <w:sz w:val="27"/>
          <w:szCs w:val="27"/>
        </w:rPr>
        <w:t>“</w:t>
      </w:r>
      <w:r w:rsidR="002C7B32" w:rsidRPr="002F479D">
        <w:rPr>
          <w:i/>
          <w:iCs/>
          <w:sz w:val="27"/>
          <w:szCs w:val="27"/>
        </w:rPr>
        <w:t xml:space="preserve">Thou hast set all the borders of the earth: thou hast made summer and winter.” </w:t>
      </w:r>
      <w:r w:rsidR="002C7B32">
        <w:rPr>
          <w:sz w:val="27"/>
          <w:szCs w:val="27"/>
        </w:rPr>
        <w:t>-- Psalm 74:17 (KJV)</w:t>
      </w:r>
    </w:p>
    <w:p w14:paraId="4A82D7E0" w14:textId="77777777" w:rsidR="002C7B32" w:rsidRDefault="002C7B32" w:rsidP="002C7B32">
      <w:pPr>
        <w:pStyle w:val="NormalWeb"/>
        <w:rPr>
          <w:color w:val="000000"/>
          <w:sz w:val="27"/>
          <w:szCs w:val="27"/>
        </w:rPr>
      </w:pPr>
      <w:r>
        <w:rPr>
          <w:color w:val="000000"/>
          <w:sz w:val="27"/>
          <w:szCs w:val="27"/>
        </w:rPr>
        <w:t xml:space="preserve">Sometimes we forget that the Seasons are also a part of Creation. Without the seasons we would have no food, or water, or the essentials of life. It is the Seasons that allow the seeds to germinate, the snow and rain to re-circulate all the water that God created for us. The Teacher, writing in Ecclesiastes, famously reminds us of this in Chapter 3 verse 1 when he says: “To everything there is a season, and a time for every purpose under the heaven.” I don’t think any of us can hear that verse without singing the 1959 Pete Seeger song, “Turn, Turn, </w:t>
      </w:r>
      <w:proofErr w:type="gramStart"/>
      <w:r>
        <w:rPr>
          <w:color w:val="000000"/>
          <w:sz w:val="27"/>
          <w:szCs w:val="27"/>
        </w:rPr>
        <w:t>Turn</w:t>
      </w:r>
      <w:proofErr w:type="gramEnd"/>
      <w:r>
        <w:rPr>
          <w:color w:val="000000"/>
          <w:sz w:val="27"/>
          <w:szCs w:val="27"/>
        </w:rPr>
        <w:t xml:space="preserve">” which was made popular by the </w:t>
      </w:r>
      <w:proofErr w:type="spellStart"/>
      <w:r>
        <w:rPr>
          <w:color w:val="000000"/>
          <w:sz w:val="27"/>
          <w:szCs w:val="27"/>
        </w:rPr>
        <w:t>Byrds</w:t>
      </w:r>
      <w:proofErr w:type="spellEnd"/>
      <w:r>
        <w:rPr>
          <w:color w:val="000000"/>
          <w:sz w:val="27"/>
          <w:szCs w:val="27"/>
        </w:rPr>
        <w:t>!</w:t>
      </w:r>
    </w:p>
    <w:p w14:paraId="18A085D8" w14:textId="77777777" w:rsidR="002C7B32" w:rsidRDefault="002C7B32" w:rsidP="002C7B32">
      <w:pPr>
        <w:pStyle w:val="NormalWeb"/>
        <w:rPr>
          <w:color w:val="000000"/>
          <w:sz w:val="27"/>
          <w:szCs w:val="27"/>
        </w:rPr>
      </w:pPr>
      <w:r>
        <w:rPr>
          <w:color w:val="000000"/>
          <w:sz w:val="27"/>
          <w:szCs w:val="27"/>
        </w:rPr>
        <w:t>In addition, the wonderful hymn "Great Is Thy Faithfulness” (#72 in our Hymnal) underlines the work of the Creator by using the Seasons. Verse 2 goes like this: “Summer and winter, springtime and harvest, sun, moon, and stars in their courses above join with all nature in manifold witness to thy great faithfulness, mercy and love.” This praise hymn probably describes the beauty of the creation and the Creator better than any other in its use of all four seasons as illustration!</w:t>
      </w:r>
    </w:p>
    <w:p w14:paraId="613B5E4C" w14:textId="77777777" w:rsidR="002C7B32" w:rsidRDefault="002C7B32" w:rsidP="002C7B32">
      <w:pPr>
        <w:pStyle w:val="NormalWeb"/>
        <w:rPr>
          <w:color w:val="000000"/>
          <w:sz w:val="27"/>
          <w:szCs w:val="27"/>
        </w:rPr>
      </w:pPr>
      <w:r>
        <w:rPr>
          <w:color w:val="000000"/>
          <w:sz w:val="27"/>
          <w:szCs w:val="27"/>
        </w:rPr>
        <w:t xml:space="preserve">It is no coincidence, I think, that it is through music that we are often most able to grasp the deepest meanings of the Universe. In one of their last great songs when they returned to the Concert stage, Peter, Paul and Mary hit on the very heart of this truth with their song, “Music Speaks Louder Than Words.” The pivotal line in that song is this: “Music speaks louder than words. It’s the only thing that the whole world listens to . . .when you sing, people </w:t>
      </w:r>
      <w:proofErr w:type="gramStart"/>
      <w:r>
        <w:rPr>
          <w:color w:val="000000"/>
          <w:sz w:val="27"/>
          <w:szCs w:val="27"/>
        </w:rPr>
        <w:t>understand.”</w:t>
      </w:r>
      <w:proofErr w:type="gramEnd"/>
    </w:p>
    <w:p w14:paraId="3D9D779B" w14:textId="376D7F5D" w:rsidR="002C7B32" w:rsidRDefault="002C7B32" w:rsidP="002C7B32">
      <w:pPr>
        <w:pStyle w:val="NormalWeb"/>
        <w:rPr>
          <w:color w:val="000000"/>
          <w:sz w:val="27"/>
          <w:szCs w:val="27"/>
        </w:rPr>
      </w:pPr>
      <w:r>
        <w:rPr>
          <w:color w:val="000000"/>
          <w:sz w:val="27"/>
          <w:szCs w:val="27"/>
        </w:rPr>
        <w:t xml:space="preserve">The music of the Creator’s seasons is something we all can relate </w:t>
      </w:r>
      <w:r w:rsidR="00037E74">
        <w:rPr>
          <w:color w:val="000000"/>
          <w:sz w:val="27"/>
          <w:szCs w:val="27"/>
        </w:rPr>
        <w:t>to</w:t>
      </w:r>
      <w:r>
        <w:rPr>
          <w:color w:val="000000"/>
          <w:sz w:val="27"/>
          <w:szCs w:val="27"/>
        </w:rPr>
        <w:t xml:space="preserve"> birdsong in Spring, Plows in the fields in Fall, Children frolicking as they swim in the Summer and the hush and shush of walking through the woods in the snow in Winter. As we jump into another Michigan July, may we find time to experience all the music of creation that it offers</w:t>
      </w:r>
      <w:r w:rsidR="002F479D">
        <w:rPr>
          <w:color w:val="000000"/>
          <w:sz w:val="27"/>
          <w:szCs w:val="27"/>
        </w:rPr>
        <w:t xml:space="preserve"> (</w:t>
      </w:r>
      <w:proofErr w:type="gramStart"/>
      <w:r w:rsidR="002F479D">
        <w:rPr>
          <w:color w:val="000000"/>
          <w:sz w:val="27"/>
          <w:szCs w:val="27"/>
        </w:rPr>
        <w:t>And,</w:t>
      </w:r>
      <w:proofErr w:type="gramEnd"/>
      <w:r w:rsidR="002F479D">
        <w:rPr>
          <w:color w:val="000000"/>
          <w:sz w:val="27"/>
          <w:szCs w:val="27"/>
        </w:rPr>
        <w:t xml:space="preserve"> the Concerts in the Park on Monday Evenings)!!</w:t>
      </w:r>
    </w:p>
    <w:p w14:paraId="5D0241A9" w14:textId="77777777" w:rsidR="002C7B32" w:rsidRDefault="002C7B32" w:rsidP="002C7B32">
      <w:pPr>
        <w:pStyle w:val="NormalWeb"/>
        <w:rPr>
          <w:color w:val="000000"/>
          <w:sz w:val="27"/>
          <w:szCs w:val="27"/>
        </w:rPr>
      </w:pPr>
      <w:r>
        <w:rPr>
          <w:color w:val="000000"/>
          <w:sz w:val="27"/>
          <w:szCs w:val="27"/>
        </w:rPr>
        <w:t>Happy Summer!</w:t>
      </w:r>
    </w:p>
    <w:p w14:paraId="472D8637" w14:textId="74B1C4E5" w:rsidR="006C4B18" w:rsidRPr="002F479D" w:rsidRDefault="002C7B32" w:rsidP="00E3130C">
      <w:pPr>
        <w:pStyle w:val="NormalWeb"/>
        <w:rPr>
          <w:rFonts w:ascii="Lucida Handwriting" w:hAnsi="Lucida Handwriting"/>
          <w:b/>
          <w:bCs/>
          <w:color w:val="215E99" w:themeColor="text2" w:themeTint="BF"/>
          <w:sz w:val="27"/>
          <w:szCs w:val="27"/>
        </w:rPr>
      </w:pPr>
      <w:r w:rsidRPr="002F479D">
        <w:rPr>
          <w:rFonts w:ascii="Lucida Handwriting" w:hAnsi="Lucida Handwriting"/>
          <w:b/>
          <w:bCs/>
          <w:color w:val="215E99" w:themeColor="text2" w:themeTint="BF"/>
          <w:sz w:val="27"/>
          <w:szCs w:val="27"/>
        </w:rPr>
        <w:t>Pastor Aliso</w:t>
      </w:r>
      <w:r w:rsidR="00E3130C" w:rsidRPr="002F479D">
        <w:rPr>
          <w:rFonts w:ascii="Lucida Handwriting" w:hAnsi="Lucida Handwriting"/>
          <w:b/>
          <w:bCs/>
          <w:color w:val="215E99" w:themeColor="text2" w:themeTint="BF"/>
          <w:sz w:val="27"/>
          <w:szCs w:val="27"/>
        </w:rPr>
        <w:t>n</w:t>
      </w:r>
    </w:p>
    <w:p w14:paraId="1F36CB98" w14:textId="253BAABC" w:rsidR="00A11CA3" w:rsidRDefault="002C7B32" w:rsidP="00A11CA3">
      <w:pPr>
        <w:spacing w:after="0" w:line="240" w:lineRule="auto"/>
        <w:rPr>
          <w:rFonts w:ascii="Times New Roman" w:eastAsia="Times New Roman" w:hAnsi="Times New Roman" w:cs="Times New Roman"/>
          <w:color w:val="auto"/>
          <w:kern w:val="0"/>
          <w:sz w:val="32"/>
          <w:szCs w:val="32"/>
          <w14:ligatures w14:val="none"/>
        </w:rPr>
      </w:pPr>
      <w:r>
        <w:rPr>
          <w:rFonts w:ascii="Times New Roman" w:eastAsia="Times New Roman" w:hAnsi="Times New Roman" w:cs="Times New Roman"/>
          <w:noProof/>
          <w:color w:val="auto"/>
          <w:kern w:val="0"/>
          <w:sz w:val="32"/>
          <w:szCs w:val="32"/>
        </w:rPr>
        <w:lastRenderedPageBreak/>
        <w:drawing>
          <wp:inline distT="0" distB="0" distL="0" distR="0" wp14:anchorId="7D11A704" wp14:editId="6073E83C">
            <wp:extent cx="6323985" cy="8183880"/>
            <wp:effectExtent l="0" t="0" r="635" b="7620"/>
            <wp:docPr id="1919024904" name="Picture 6" descr="A blue and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24904" name="Picture 6" descr="A blue and red sign with white tex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336957" cy="8200667"/>
                    </a:xfrm>
                    <a:prstGeom prst="rect">
                      <a:avLst/>
                    </a:prstGeom>
                  </pic:spPr>
                </pic:pic>
              </a:graphicData>
            </a:graphic>
          </wp:inline>
        </w:drawing>
      </w:r>
    </w:p>
    <w:p w14:paraId="030F2027" w14:textId="26465052" w:rsidR="00037E74" w:rsidRPr="00037E74" w:rsidRDefault="00A11CA3" w:rsidP="00037E74">
      <w:pPr>
        <w:spacing w:after="0" w:line="240" w:lineRule="auto"/>
        <w:rPr>
          <w:rFonts w:ascii="Times New Roman" w:eastAsia="Times New Roman" w:hAnsi="Times New Roman" w:cs="Times New Roman"/>
          <w:color w:val="auto"/>
          <w:kern w:val="0"/>
          <w:sz w:val="32"/>
          <w:szCs w:val="32"/>
          <w14:ligatures w14:val="none"/>
        </w:rPr>
      </w:pPr>
      <w:r w:rsidRPr="00A11CA3">
        <w:rPr>
          <w:rFonts w:ascii="Times New Roman" w:eastAsia="Times New Roman" w:hAnsi="Times New Roman" w:cs="Times New Roman"/>
          <w:color w:val="auto"/>
          <w:kern w:val="0"/>
          <w:sz w:val="32"/>
          <w:szCs w:val="32"/>
          <w14:ligatures w14:val="none"/>
        </w:rPr>
        <w:t xml:space="preserve">This was one of the recommendations from our brainstorming last fall. We will be advertising it in the community, but it would be great if everyone reached out to personally invite someone to the service that day. Bruce Brooks will be </w:t>
      </w:r>
      <w:proofErr w:type="gramStart"/>
      <w:r w:rsidRPr="00A11CA3">
        <w:rPr>
          <w:rFonts w:ascii="Times New Roman" w:eastAsia="Times New Roman" w:hAnsi="Times New Roman" w:cs="Times New Roman"/>
          <w:color w:val="auto"/>
          <w:kern w:val="0"/>
          <w:sz w:val="32"/>
          <w:szCs w:val="32"/>
          <w14:ligatures w14:val="none"/>
        </w:rPr>
        <w:t>playing</w:t>
      </w:r>
      <w:proofErr w:type="gramEnd"/>
      <w:r w:rsidRPr="00A11CA3">
        <w:rPr>
          <w:rFonts w:ascii="Times New Roman" w:eastAsia="Times New Roman" w:hAnsi="Times New Roman" w:cs="Times New Roman"/>
          <w:color w:val="auto"/>
          <w:kern w:val="0"/>
          <w:sz w:val="32"/>
          <w:szCs w:val="32"/>
          <w14:ligatures w14:val="none"/>
        </w:rPr>
        <w:t xml:space="preserve"> his bagpipes </w:t>
      </w:r>
      <w:r w:rsidR="002F479D">
        <w:rPr>
          <w:rFonts w:ascii="Times New Roman" w:eastAsia="Times New Roman" w:hAnsi="Times New Roman" w:cs="Times New Roman"/>
          <w:color w:val="auto"/>
          <w:kern w:val="0"/>
          <w:sz w:val="32"/>
          <w:szCs w:val="32"/>
          <w14:ligatures w14:val="none"/>
        </w:rPr>
        <w:t>for the service.</w:t>
      </w:r>
    </w:p>
    <w:p w14:paraId="75BA5FBB" w14:textId="0EFB5AD1" w:rsidR="00C81BEE" w:rsidRDefault="00E3130C" w:rsidP="00C81BEE">
      <w:pPr>
        <w:rPr>
          <w:sz w:val="28"/>
          <w:szCs w:val="28"/>
        </w:rPr>
      </w:pPr>
      <w:r w:rsidRPr="00AE2358">
        <w:rPr>
          <w:rFonts w:ascii="Times New Roman" w:eastAsia="Times New Roman" w:hAnsi="Times New Roman" w:cs="Times New Roman"/>
          <w:noProof/>
          <w:color w:val="auto"/>
          <w:kern w:val="0"/>
          <w:sz w:val="56"/>
          <w:szCs w:val="56"/>
        </w:rPr>
        <w:lastRenderedPageBreak/>
        <w:drawing>
          <wp:anchor distT="0" distB="0" distL="114300" distR="114300" simplePos="0" relativeHeight="251691008" behindDoc="0" locked="0" layoutInCell="1" allowOverlap="1" wp14:anchorId="4B503AB7" wp14:editId="2D541488">
            <wp:simplePos x="0" y="0"/>
            <wp:positionH relativeFrom="margin">
              <wp:posOffset>-167640</wp:posOffset>
            </wp:positionH>
            <wp:positionV relativeFrom="paragraph">
              <wp:posOffset>230505</wp:posOffset>
            </wp:positionV>
            <wp:extent cx="1744980" cy="1470660"/>
            <wp:effectExtent l="0" t="0" r="7620" b="0"/>
            <wp:wrapThrough wrapText="bothSides">
              <wp:wrapPolygon edited="0">
                <wp:start x="0" y="0"/>
                <wp:lineTo x="0" y="21264"/>
                <wp:lineTo x="21459" y="21264"/>
                <wp:lineTo x="21459" y="0"/>
                <wp:lineTo x="0" y="0"/>
              </wp:wrapPolygon>
            </wp:wrapThrough>
            <wp:docPr id="326260670" name="Picture 11" descr="A pie in a pie p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60670" name="Picture 11" descr="A pie in a pie pan&#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744980" cy="147066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                                            </w:t>
      </w:r>
    </w:p>
    <w:p w14:paraId="0338D0C5" w14:textId="77777777" w:rsidR="00E3130C" w:rsidRPr="00AE2358" w:rsidRDefault="00E3130C" w:rsidP="00E3130C">
      <w:pPr>
        <w:spacing w:after="0" w:line="240" w:lineRule="auto"/>
        <w:rPr>
          <w:rFonts w:ascii="Times New Roman" w:eastAsia="Times New Roman" w:hAnsi="Times New Roman" w:cs="Times New Roman"/>
          <w:color w:val="auto"/>
          <w:kern w:val="0"/>
          <w:sz w:val="56"/>
          <w:szCs w:val="56"/>
          <w14:ligatures w14:val="none"/>
        </w:rPr>
      </w:pPr>
      <w:r w:rsidRPr="00AE2358">
        <w:rPr>
          <w:rFonts w:ascii="Times New Roman" w:eastAsia="Times New Roman" w:hAnsi="Times New Roman" w:cs="Times New Roman"/>
          <w:color w:val="auto"/>
          <w:kern w:val="0"/>
          <w:sz w:val="56"/>
          <w:szCs w:val="56"/>
          <w14:ligatures w14:val="none"/>
        </w:rPr>
        <w:t>Pie, Plants and More Sale</w:t>
      </w:r>
    </w:p>
    <w:p w14:paraId="35ADD482" w14:textId="24D763C5" w:rsidR="00E3130C" w:rsidRPr="00AE2358" w:rsidRDefault="00E3130C" w:rsidP="00E3130C">
      <w:pPr>
        <w:spacing w:after="0" w:line="240" w:lineRule="auto"/>
        <w:rPr>
          <w:rFonts w:ascii="Times New Roman" w:eastAsia="Times New Roman" w:hAnsi="Times New Roman" w:cs="Times New Roman"/>
          <w:color w:val="auto"/>
          <w:kern w:val="0"/>
          <w:sz w:val="56"/>
          <w:szCs w:val="56"/>
          <w14:ligatures w14:val="none"/>
        </w:rPr>
      </w:pPr>
      <w:r>
        <w:rPr>
          <w:noProof/>
          <w:sz w:val="32"/>
          <w:szCs w:val="32"/>
        </w:rPr>
        <w:drawing>
          <wp:anchor distT="0" distB="0" distL="114300" distR="114300" simplePos="0" relativeHeight="251692032" behindDoc="1" locked="0" layoutInCell="1" allowOverlap="1" wp14:anchorId="20392120" wp14:editId="71769A9E">
            <wp:simplePos x="0" y="0"/>
            <wp:positionH relativeFrom="margin">
              <wp:posOffset>5564505</wp:posOffset>
            </wp:positionH>
            <wp:positionV relativeFrom="paragraph">
              <wp:posOffset>86995</wp:posOffset>
            </wp:positionV>
            <wp:extent cx="1533525" cy="1470660"/>
            <wp:effectExtent l="0" t="0" r="9525" b="0"/>
            <wp:wrapTight wrapText="bothSides">
              <wp:wrapPolygon edited="0">
                <wp:start x="1878" y="280"/>
                <wp:lineTo x="0" y="1679"/>
                <wp:lineTo x="0" y="4197"/>
                <wp:lineTo x="1878" y="5316"/>
                <wp:lineTo x="3220" y="9793"/>
                <wp:lineTo x="3220" y="10912"/>
                <wp:lineTo x="4561" y="14269"/>
                <wp:lineTo x="3757" y="14829"/>
                <wp:lineTo x="3757" y="15389"/>
                <wp:lineTo x="5366" y="18746"/>
                <wp:lineTo x="5098" y="20705"/>
                <wp:lineTo x="6976" y="21264"/>
                <wp:lineTo x="13416" y="21264"/>
                <wp:lineTo x="15026" y="21264"/>
                <wp:lineTo x="15294" y="21264"/>
                <wp:lineTo x="17173" y="18746"/>
                <wp:lineTo x="18246" y="15389"/>
                <wp:lineTo x="18246" y="14269"/>
                <wp:lineTo x="21466" y="10073"/>
                <wp:lineTo x="21466" y="8674"/>
                <wp:lineTo x="20393" y="7834"/>
                <wp:lineTo x="14758" y="5316"/>
                <wp:lineTo x="15294" y="1959"/>
                <wp:lineTo x="13416" y="1399"/>
                <wp:lineTo x="3220" y="280"/>
                <wp:lineTo x="1878" y="280"/>
              </wp:wrapPolygon>
            </wp:wrapTight>
            <wp:docPr id="16308286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28623" name="Picture 1630828623"/>
                    <pic:cNvPicPr/>
                  </pic:nvPicPr>
                  <pic:blipFill>
                    <a:blip r:embed="rId11">
                      <a:extLst>
                        <a:ext uri="{28A0092B-C50C-407E-A947-70E740481C1C}">
                          <a14:useLocalDpi xmlns:a14="http://schemas.microsoft.com/office/drawing/2010/main" val="0"/>
                        </a:ext>
                      </a:extLst>
                    </a:blip>
                    <a:stretch>
                      <a:fillRect/>
                    </a:stretch>
                  </pic:blipFill>
                  <pic:spPr>
                    <a:xfrm>
                      <a:off x="0" y="0"/>
                      <a:ext cx="1533525" cy="1470660"/>
                    </a:xfrm>
                    <a:prstGeom prst="rect">
                      <a:avLst/>
                    </a:prstGeom>
                  </pic:spPr>
                </pic:pic>
              </a:graphicData>
            </a:graphic>
            <wp14:sizeRelH relativeFrom="margin">
              <wp14:pctWidth>0</wp14:pctWidth>
            </wp14:sizeRelH>
            <wp14:sizeRelV relativeFrom="margin">
              <wp14:pctHeight>0</wp14:pctHeight>
            </wp14:sizeRelV>
          </wp:anchor>
        </w:drawing>
      </w:r>
      <w:r w:rsidRPr="00AE2358">
        <w:rPr>
          <w:rFonts w:ascii="Times New Roman" w:eastAsia="Times New Roman" w:hAnsi="Times New Roman" w:cs="Times New Roman"/>
          <w:color w:val="auto"/>
          <w:kern w:val="0"/>
          <w:sz w:val="56"/>
          <w:szCs w:val="56"/>
          <w14:ligatures w14:val="none"/>
        </w:rPr>
        <w:t>August 2</w:t>
      </w:r>
      <w:r w:rsidRPr="00AE2358">
        <w:rPr>
          <w:rFonts w:ascii="Times New Roman" w:eastAsia="Times New Roman" w:hAnsi="Times New Roman" w:cs="Times New Roman"/>
          <w:color w:val="auto"/>
          <w:kern w:val="0"/>
          <w:sz w:val="56"/>
          <w:szCs w:val="56"/>
          <w:vertAlign w:val="superscript"/>
          <w14:ligatures w14:val="none"/>
        </w:rPr>
        <w:t>nd</w:t>
      </w:r>
      <w:r w:rsidRPr="00AE2358">
        <w:rPr>
          <w:rFonts w:ascii="Times New Roman" w:eastAsia="Times New Roman" w:hAnsi="Times New Roman" w:cs="Times New Roman"/>
          <w:color w:val="auto"/>
          <w:kern w:val="0"/>
          <w:sz w:val="56"/>
          <w:szCs w:val="56"/>
          <w14:ligatures w14:val="none"/>
        </w:rPr>
        <w:t xml:space="preserve"> 10:00 -1:00</w:t>
      </w:r>
    </w:p>
    <w:p w14:paraId="68B7F3F6" w14:textId="03F52ADE" w:rsidR="00E3130C" w:rsidRDefault="00E3130C" w:rsidP="00E3130C">
      <w:pPr>
        <w:spacing w:after="80"/>
        <w:rPr>
          <w:sz w:val="32"/>
          <w:szCs w:val="32"/>
        </w:rPr>
      </w:pPr>
      <w:r>
        <w:rPr>
          <w:sz w:val="32"/>
          <w:szCs w:val="32"/>
        </w:rPr>
        <w:t xml:space="preserve">        In the front yard of Dan &amp; Kathy Wilson</w:t>
      </w:r>
    </w:p>
    <w:p w14:paraId="741725B1" w14:textId="72750A4A" w:rsidR="00E3130C" w:rsidRDefault="00E3130C" w:rsidP="00E3130C">
      <w:pPr>
        <w:spacing w:after="80"/>
        <w:rPr>
          <w:sz w:val="32"/>
          <w:szCs w:val="32"/>
        </w:rPr>
      </w:pPr>
      <w:r>
        <w:rPr>
          <w:sz w:val="32"/>
          <w:szCs w:val="32"/>
        </w:rPr>
        <w:t xml:space="preserve">      on Main Street. Same spot as last year.</w:t>
      </w:r>
    </w:p>
    <w:p w14:paraId="1787E9B9" w14:textId="423FFB6C" w:rsidR="00AF7842" w:rsidRDefault="00CE0894" w:rsidP="00E3130C">
      <w:pPr>
        <w:spacing w:after="80"/>
        <w:rPr>
          <w:sz w:val="32"/>
          <w:szCs w:val="32"/>
        </w:rPr>
      </w:pPr>
      <w:r>
        <w:rPr>
          <w:sz w:val="32"/>
          <w:szCs w:val="32"/>
        </w:rPr>
        <w:t xml:space="preserve">Pie making will start </w:t>
      </w:r>
      <w:r w:rsidR="00AF7842">
        <w:rPr>
          <w:sz w:val="32"/>
          <w:szCs w:val="32"/>
        </w:rPr>
        <w:t>at 9</w:t>
      </w:r>
      <w:r>
        <w:rPr>
          <w:sz w:val="32"/>
          <w:szCs w:val="32"/>
        </w:rPr>
        <w:t xml:space="preserve">;00 </w:t>
      </w:r>
      <w:r w:rsidR="00AF7842">
        <w:rPr>
          <w:sz w:val="32"/>
          <w:szCs w:val="32"/>
        </w:rPr>
        <w:t>am on Friday</w:t>
      </w:r>
      <w:r>
        <w:rPr>
          <w:sz w:val="32"/>
          <w:szCs w:val="32"/>
        </w:rPr>
        <w:t xml:space="preserve"> August 1</w:t>
      </w:r>
      <w:r w:rsidRPr="00CE0894">
        <w:rPr>
          <w:sz w:val="32"/>
          <w:szCs w:val="32"/>
          <w:vertAlign w:val="superscript"/>
        </w:rPr>
        <w:t>st</w:t>
      </w:r>
      <w:r>
        <w:rPr>
          <w:sz w:val="32"/>
          <w:szCs w:val="32"/>
        </w:rPr>
        <w:t xml:space="preserve"> at the Kaleva Community Center kitchen. There we will assemb</w:t>
      </w:r>
      <w:r w:rsidR="002F479D">
        <w:rPr>
          <w:sz w:val="32"/>
          <w:szCs w:val="32"/>
        </w:rPr>
        <w:t>le</w:t>
      </w:r>
      <w:r>
        <w:rPr>
          <w:sz w:val="32"/>
          <w:szCs w:val="32"/>
        </w:rPr>
        <w:t xml:space="preserve"> and bake the 50 fruit pies.</w:t>
      </w:r>
      <w:r w:rsidR="00AF7842">
        <w:rPr>
          <w:sz w:val="32"/>
          <w:szCs w:val="32"/>
        </w:rPr>
        <w:t xml:space="preserve"> We will need 8 volunteers to help. No baking skills required! </w:t>
      </w:r>
    </w:p>
    <w:p w14:paraId="220EF05A" w14:textId="77777777" w:rsidR="00AF7842" w:rsidRDefault="00AF7842" w:rsidP="00E3130C">
      <w:pPr>
        <w:spacing w:after="80"/>
        <w:rPr>
          <w:sz w:val="32"/>
          <w:szCs w:val="32"/>
        </w:rPr>
      </w:pPr>
      <w:r w:rsidRPr="00AF7842">
        <w:rPr>
          <w:sz w:val="32"/>
          <w:szCs w:val="32"/>
        </w:rPr>
        <w:t>This is our main fundraiser for the year.</w:t>
      </w:r>
      <w:r>
        <w:rPr>
          <w:sz w:val="32"/>
          <w:szCs w:val="32"/>
        </w:rPr>
        <w:t xml:space="preserve"> Contact Joy Lind if you can help.</w:t>
      </w:r>
    </w:p>
    <w:p w14:paraId="6C6D5D1B" w14:textId="460A7E97" w:rsidR="00CE0894" w:rsidRDefault="00AF7842" w:rsidP="00E3130C">
      <w:pPr>
        <w:spacing w:after="80"/>
        <w:rPr>
          <w:sz w:val="32"/>
          <w:szCs w:val="32"/>
        </w:rPr>
      </w:pPr>
      <w:r>
        <w:rPr>
          <w:sz w:val="32"/>
          <w:szCs w:val="32"/>
        </w:rPr>
        <w:t xml:space="preserve"> 231</w:t>
      </w:r>
      <w:r w:rsidR="002F479D">
        <w:rPr>
          <w:sz w:val="32"/>
          <w:szCs w:val="32"/>
        </w:rPr>
        <w:t>-</w:t>
      </w:r>
      <w:r>
        <w:rPr>
          <w:sz w:val="32"/>
          <w:szCs w:val="32"/>
        </w:rPr>
        <w:t>970</w:t>
      </w:r>
      <w:r w:rsidR="002F479D">
        <w:rPr>
          <w:sz w:val="32"/>
          <w:szCs w:val="32"/>
        </w:rPr>
        <w:t>-</w:t>
      </w:r>
      <w:r>
        <w:rPr>
          <w:sz w:val="32"/>
          <w:szCs w:val="32"/>
        </w:rPr>
        <w:t xml:space="preserve">9270 </w:t>
      </w:r>
    </w:p>
    <w:p w14:paraId="2AD79D39" w14:textId="77777777" w:rsidR="006C4B18" w:rsidRDefault="006C4B18" w:rsidP="00AF7842">
      <w:pPr>
        <w:spacing w:after="80"/>
        <w:rPr>
          <w:sz w:val="32"/>
          <w:szCs w:val="32"/>
        </w:rPr>
      </w:pPr>
    </w:p>
    <w:p w14:paraId="3D631A4A" w14:textId="48FD41E6" w:rsidR="00E3130C" w:rsidRDefault="00E3130C" w:rsidP="00E3130C">
      <w:pPr>
        <w:spacing w:after="80"/>
        <w:jc w:val="center"/>
        <w:rPr>
          <w:color w:val="3E9ABE"/>
          <w:sz w:val="32"/>
          <w:szCs w:val="32"/>
        </w:rPr>
      </w:pPr>
      <w:r>
        <w:rPr>
          <w:noProof/>
          <w:color w:val="3E9ABE"/>
          <w:sz w:val="32"/>
          <w:szCs w:val="32"/>
        </w:rPr>
        <w:drawing>
          <wp:inline distT="0" distB="0" distL="0" distR="0" wp14:anchorId="30750803" wp14:editId="4E22AC24">
            <wp:extent cx="4549127" cy="2156460"/>
            <wp:effectExtent l="0" t="0" r="4445" b="0"/>
            <wp:docPr id="1731366251" name="Picture 15"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66251" name="Picture 15" descr="A logo for a churc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3104" cy="2167826"/>
                    </a:xfrm>
                    <a:prstGeom prst="rect">
                      <a:avLst/>
                    </a:prstGeom>
                  </pic:spPr>
                </pic:pic>
              </a:graphicData>
            </a:graphic>
          </wp:inline>
        </w:drawing>
      </w:r>
    </w:p>
    <w:p w14:paraId="73AA6203" w14:textId="77777777" w:rsidR="00AF7842" w:rsidRPr="00AF7842" w:rsidRDefault="00BC2A2D" w:rsidP="00AF7842">
      <w:pPr>
        <w:spacing w:after="80"/>
        <w:ind w:left="1440" w:firstLine="720"/>
        <w:rPr>
          <w:b/>
          <w:bCs/>
          <w:color w:val="auto"/>
          <w:sz w:val="32"/>
          <w:szCs w:val="32"/>
        </w:rPr>
      </w:pPr>
      <w:r w:rsidRPr="00AF7842">
        <w:rPr>
          <w:b/>
          <w:bCs/>
          <w:color w:val="auto"/>
          <w:sz w:val="32"/>
          <w:szCs w:val="32"/>
        </w:rPr>
        <w:t>There will be a church service on July 20</w:t>
      </w:r>
      <w:r w:rsidRPr="00AF7842">
        <w:rPr>
          <w:b/>
          <w:bCs/>
          <w:color w:val="auto"/>
          <w:sz w:val="32"/>
          <w:szCs w:val="32"/>
          <w:vertAlign w:val="superscript"/>
        </w:rPr>
        <w:t>th</w:t>
      </w:r>
      <w:r w:rsidRPr="00AF7842">
        <w:rPr>
          <w:b/>
          <w:bCs/>
          <w:color w:val="auto"/>
          <w:sz w:val="32"/>
          <w:szCs w:val="32"/>
        </w:rPr>
        <w:t xml:space="preserve"> at 2:00 </w:t>
      </w:r>
    </w:p>
    <w:p w14:paraId="2617ED4F" w14:textId="70FB4C48" w:rsidR="006551CF" w:rsidRPr="00AF7842" w:rsidRDefault="00BC2A2D" w:rsidP="00AF7842">
      <w:pPr>
        <w:spacing w:after="80"/>
        <w:ind w:left="2880"/>
        <w:rPr>
          <w:b/>
          <w:bCs/>
          <w:color w:val="auto"/>
          <w:sz w:val="32"/>
          <w:szCs w:val="32"/>
        </w:rPr>
      </w:pPr>
      <w:r w:rsidRPr="00AF7842">
        <w:rPr>
          <w:b/>
          <w:bCs/>
          <w:color w:val="auto"/>
          <w:sz w:val="32"/>
          <w:szCs w:val="32"/>
        </w:rPr>
        <w:t>at the Manistee Medical Care facility.</w:t>
      </w:r>
    </w:p>
    <w:p w14:paraId="37C06A34" w14:textId="77777777" w:rsidR="00E3130C" w:rsidRDefault="00E3130C" w:rsidP="00AE2358">
      <w:pPr>
        <w:spacing w:after="80"/>
        <w:rPr>
          <w:b/>
          <w:bCs/>
          <w:sz w:val="44"/>
          <w:szCs w:val="44"/>
        </w:rPr>
      </w:pPr>
    </w:p>
    <w:p w14:paraId="0A8BEC2C" w14:textId="1F9F2100" w:rsidR="00CB7EBD" w:rsidRDefault="00CE0894" w:rsidP="00CB7EBD">
      <w:pPr>
        <w:pStyle w:val="Heading2"/>
        <w:ind w:left="0" w:right="215" w:firstLine="0"/>
        <w:jc w:val="left"/>
        <w:rPr>
          <w:rFonts w:ascii="Verdana" w:hAnsi="Verdana"/>
          <w:sz w:val="32"/>
          <w:szCs w:val="32"/>
          <w:u w:val="none"/>
        </w:rPr>
      </w:pPr>
      <w:r w:rsidRPr="00CE0894">
        <w:rPr>
          <w:rFonts w:ascii="Verdana" w:hAnsi="Verdana"/>
          <w:u w:val="none"/>
        </w:rPr>
        <w:t xml:space="preserve">                                 </w:t>
      </w:r>
      <w:r w:rsidR="00CB7EBD" w:rsidRPr="00CE0894">
        <w:rPr>
          <w:rFonts w:ascii="Verdana" w:hAnsi="Verdana"/>
          <w:sz w:val="32"/>
          <w:szCs w:val="32"/>
          <w:u w:val="none"/>
        </w:rPr>
        <w:t>June Treasurer Report</w:t>
      </w:r>
    </w:p>
    <w:p w14:paraId="3B00B516" w14:textId="77777777" w:rsidR="00CE0894" w:rsidRPr="00CE0894" w:rsidRDefault="00CE0894" w:rsidP="00CE0894"/>
    <w:p w14:paraId="3FAD8045" w14:textId="6CC3D10B" w:rsidR="00CB7EBD" w:rsidRPr="00CE0894" w:rsidRDefault="00CB7EBD" w:rsidP="00CB7EBD">
      <w:pPr>
        <w:rPr>
          <w:rFonts w:ascii="Verdana" w:hAnsi="Verdana"/>
          <w:sz w:val="24"/>
        </w:rPr>
      </w:pPr>
      <w:r w:rsidRPr="00CE0894">
        <w:rPr>
          <w:rFonts w:ascii="Verdana" w:hAnsi="Verdana"/>
          <w:b/>
          <w:bCs/>
          <w:sz w:val="24"/>
          <w:u w:val="single"/>
        </w:rPr>
        <w:t xml:space="preserve">Income </w:t>
      </w:r>
      <w:r w:rsidRPr="00CE0894">
        <w:rPr>
          <w:rFonts w:ascii="Verdana" w:hAnsi="Verdana"/>
          <w:sz w:val="24"/>
        </w:rPr>
        <w:t xml:space="preserve">from Contributions of $9,315.00, </w:t>
      </w:r>
      <w:r w:rsidRPr="00CE0894">
        <w:rPr>
          <w:rFonts w:ascii="Verdana" w:hAnsi="Verdana"/>
          <w:b/>
          <w:bCs/>
          <w:sz w:val="24"/>
        </w:rPr>
        <w:t>Mission</w:t>
      </w:r>
      <w:r w:rsidRPr="00CE0894">
        <w:rPr>
          <w:rFonts w:ascii="Verdana" w:hAnsi="Verdana"/>
          <w:sz w:val="24"/>
        </w:rPr>
        <w:t xml:space="preserve"> $240.00, </w:t>
      </w:r>
    </w:p>
    <w:p w14:paraId="7521E525" w14:textId="159E3D72" w:rsidR="00CB7EBD" w:rsidRPr="00CE0894" w:rsidRDefault="00CB7EBD" w:rsidP="00CB7EBD">
      <w:pPr>
        <w:rPr>
          <w:rFonts w:ascii="Verdana" w:hAnsi="Verdana"/>
          <w:sz w:val="24"/>
        </w:rPr>
      </w:pPr>
      <w:r w:rsidRPr="00CE0894">
        <w:rPr>
          <w:rFonts w:ascii="Verdana" w:hAnsi="Verdana"/>
          <w:b/>
          <w:bCs/>
          <w:sz w:val="24"/>
        </w:rPr>
        <w:t>Memorial</w:t>
      </w:r>
      <w:r w:rsidRPr="00CE0894">
        <w:rPr>
          <w:rFonts w:ascii="Verdana" w:hAnsi="Verdana"/>
          <w:sz w:val="24"/>
        </w:rPr>
        <w:t xml:space="preserve"> Basement lighting $100.00, </w:t>
      </w:r>
      <w:r w:rsidRPr="00CE0894">
        <w:rPr>
          <w:rFonts w:ascii="Verdana" w:hAnsi="Verdana"/>
          <w:b/>
          <w:bCs/>
          <w:sz w:val="24"/>
        </w:rPr>
        <w:t>Food Pantry</w:t>
      </w:r>
      <w:r w:rsidRPr="00CE0894">
        <w:rPr>
          <w:rFonts w:ascii="Verdana" w:hAnsi="Verdana"/>
          <w:sz w:val="24"/>
        </w:rPr>
        <w:t xml:space="preserve"> $52.42,</w:t>
      </w:r>
    </w:p>
    <w:p w14:paraId="3919322A" w14:textId="00E276B8" w:rsidR="00CE0894" w:rsidRPr="00AF7842" w:rsidRDefault="00CB7EBD" w:rsidP="00CB7EBD">
      <w:pPr>
        <w:rPr>
          <w:rFonts w:ascii="Verdana" w:hAnsi="Verdana"/>
          <w:sz w:val="24"/>
        </w:rPr>
      </w:pPr>
      <w:r w:rsidRPr="00CE0894">
        <w:rPr>
          <w:rFonts w:ascii="Verdana" w:hAnsi="Verdana"/>
          <w:b/>
          <w:bCs/>
          <w:sz w:val="24"/>
        </w:rPr>
        <w:t>Strengthen the Church</w:t>
      </w:r>
      <w:r w:rsidRPr="00CE0894">
        <w:rPr>
          <w:rFonts w:ascii="Verdana" w:hAnsi="Verdana"/>
          <w:sz w:val="24"/>
        </w:rPr>
        <w:t xml:space="preserve"> collection $55.00, Parsonage Shed payment plus interest $562.24.</w:t>
      </w:r>
    </w:p>
    <w:p w14:paraId="4CF9C7FA" w14:textId="5BD7CD0E" w:rsidR="00E3130C" w:rsidRPr="00AF7842" w:rsidRDefault="00CB7EBD" w:rsidP="00AF7842">
      <w:pPr>
        <w:rPr>
          <w:rFonts w:ascii="Verdana" w:hAnsi="Verdana"/>
          <w:sz w:val="24"/>
        </w:rPr>
      </w:pPr>
      <w:r w:rsidRPr="00CE0894">
        <w:rPr>
          <w:rFonts w:ascii="Verdana" w:hAnsi="Verdana"/>
          <w:b/>
          <w:bCs/>
          <w:sz w:val="24"/>
          <w:u w:val="single"/>
        </w:rPr>
        <w:t>Expenses</w:t>
      </w:r>
      <w:r w:rsidRPr="00CE0894">
        <w:rPr>
          <w:rFonts w:ascii="Verdana" w:hAnsi="Verdana"/>
          <w:sz w:val="24"/>
        </w:rPr>
        <w:t xml:space="preserve"> $32,968.13 which are </w:t>
      </w:r>
      <w:r w:rsidRPr="00CE0894">
        <w:rPr>
          <w:rFonts w:ascii="Verdana" w:hAnsi="Verdana"/>
          <w:b/>
          <w:bCs/>
          <w:sz w:val="24"/>
        </w:rPr>
        <w:t xml:space="preserve">normal operating </w:t>
      </w:r>
      <w:r w:rsidR="00CE0894" w:rsidRPr="00CE0894">
        <w:rPr>
          <w:rFonts w:ascii="Verdana" w:hAnsi="Verdana"/>
          <w:b/>
          <w:bCs/>
          <w:sz w:val="24"/>
        </w:rPr>
        <w:t>expenses</w:t>
      </w:r>
      <w:r w:rsidR="00CE0894" w:rsidRPr="00CE0894">
        <w:rPr>
          <w:rFonts w:ascii="Verdana" w:hAnsi="Verdana"/>
          <w:sz w:val="24"/>
        </w:rPr>
        <w:t xml:space="preserve"> along with</w:t>
      </w:r>
      <w:r w:rsidRPr="00CE0894">
        <w:rPr>
          <w:rFonts w:ascii="Verdana" w:hAnsi="Verdana"/>
          <w:sz w:val="24"/>
        </w:rPr>
        <w:t xml:space="preserve"> this month $18,954.80 towards the </w:t>
      </w:r>
      <w:r w:rsidRPr="00CE0894">
        <w:rPr>
          <w:rFonts w:ascii="Verdana" w:hAnsi="Verdana"/>
          <w:b/>
          <w:bCs/>
          <w:sz w:val="24"/>
        </w:rPr>
        <w:t>basement project</w:t>
      </w:r>
      <w:r w:rsidRPr="00CE0894">
        <w:rPr>
          <w:rFonts w:ascii="Verdana" w:hAnsi="Verdana"/>
          <w:sz w:val="24"/>
        </w:rPr>
        <w:t xml:space="preserve">, paid off loan of $3,600.00 off the </w:t>
      </w:r>
      <w:r w:rsidRPr="00CE0894">
        <w:rPr>
          <w:rFonts w:ascii="Verdana" w:hAnsi="Verdana"/>
          <w:b/>
          <w:bCs/>
          <w:sz w:val="24"/>
        </w:rPr>
        <w:t>line of credit</w:t>
      </w:r>
      <w:r w:rsidRPr="00CE0894">
        <w:rPr>
          <w:rFonts w:ascii="Verdana" w:hAnsi="Verdana"/>
          <w:sz w:val="24"/>
        </w:rPr>
        <w:t>.</w:t>
      </w:r>
      <w:r w:rsidR="00CE0894" w:rsidRPr="00CE0894">
        <w:rPr>
          <w:rFonts w:ascii="Verdana" w:hAnsi="Verdana"/>
          <w:sz w:val="24"/>
        </w:rPr>
        <w:t xml:space="preserve"> Put $7,000.00 into the</w:t>
      </w:r>
      <w:r w:rsidR="00CE0894" w:rsidRPr="00CE0894">
        <w:rPr>
          <w:rFonts w:ascii="Verdana" w:hAnsi="Verdana"/>
          <w:b/>
          <w:bCs/>
          <w:sz w:val="24"/>
        </w:rPr>
        <w:t xml:space="preserve"> Perpetual Ministry Endowment.</w:t>
      </w:r>
    </w:p>
    <w:p w14:paraId="7E3B9B82" w14:textId="1AAA100D" w:rsidR="006551CF" w:rsidRPr="001E7CE4" w:rsidRDefault="003C339E" w:rsidP="001F27B2">
      <w:pPr>
        <w:spacing w:after="80"/>
        <w:jc w:val="center"/>
        <w:rPr>
          <w:b/>
          <w:bCs/>
          <w:sz w:val="44"/>
          <w:szCs w:val="44"/>
        </w:rPr>
      </w:pPr>
      <w:r w:rsidRPr="001E7CE4">
        <w:rPr>
          <w:b/>
          <w:bCs/>
          <w:sz w:val="44"/>
          <w:szCs w:val="44"/>
        </w:rPr>
        <w:lastRenderedPageBreak/>
        <w:t xml:space="preserve">Onekama Days </w:t>
      </w:r>
      <w:r w:rsidR="00133A45" w:rsidRPr="001E7CE4">
        <w:rPr>
          <w:b/>
          <w:bCs/>
          <w:sz w:val="44"/>
          <w:szCs w:val="44"/>
        </w:rPr>
        <w:t>event, Sunday</w:t>
      </w:r>
      <w:r w:rsidRPr="001E7CE4">
        <w:rPr>
          <w:b/>
          <w:bCs/>
          <w:sz w:val="44"/>
          <w:szCs w:val="44"/>
        </w:rPr>
        <w:t xml:space="preserve"> August 3</w:t>
      </w:r>
      <w:r w:rsidRPr="001E7CE4">
        <w:rPr>
          <w:b/>
          <w:bCs/>
          <w:sz w:val="44"/>
          <w:szCs w:val="44"/>
          <w:vertAlign w:val="superscript"/>
        </w:rPr>
        <w:t>rd</w:t>
      </w:r>
      <w:r w:rsidRPr="001E7CE4">
        <w:rPr>
          <w:b/>
          <w:bCs/>
          <w:sz w:val="44"/>
          <w:szCs w:val="44"/>
        </w:rPr>
        <w:t xml:space="preserve"> at 2:00 PM</w:t>
      </w:r>
    </w:p>
    <w:p w14:paraId="08205579" w14:textId="322EEA9E" w:rsidR="006551CF" w:rsidRDefault="003C339E" w:rsidP="001F27B2">
      <w:pPr>
        <w:spacing w:after="80"/>
        <w:jc w:val="center"/>
        <w:rPr>
          <w:sz w:val="32"/>
          <w:szCs w:val="32"/>
        </w:rPr>
      </w:pPr>
      <w:r w:rsidRPr="003C339E">
        <w:rPr>
          <w:noProof/>
        </w:rPr>
        <w:drawing>
          <wp:inline distT="0" distB="0" distL="0" distR="0" wp14:anchorId="68EE0C4D" wp14:editId="0C3ABD25">
            <wp:extent cx="5943600" cy="6141720"/>
            <wp:effectExtent l="0" t="0" r="0" b="0"/>
            <wp:docPr id="5806827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141720"/>
                    </a:xfrm>
                    <a:prstGeom prst="rect">
                      <a:avLst/>
                    </a:prstGeom>
                    <a:noFill/>
                    <a:ln>
                      <a:noFill/>
                    </a:ln>
                  </pic:spPr>
                </pic:pic>
              </a:graphicData>
            </a:graphic>
          </wp:inline>
        </w:drawing>
      </w:r>
    </w:p>
    <w:p w14:paraId="6295AB87" w14:textId="439B26DE" w:rsidR="006551CF" w:rsidRDefault="003C339E" w:rsidP="001E7CE4">
      <w:pPr>
        <w:spacing w:after="80"/>
        <w:rPr>
          <w:sz w:val="32"/>
          <w:szCs w:val="32"/>
        </w:rPr>
      </w:pPr>
      <w:r>
        <w:rPr>
          <w:noProof/>
          <w:sz w:val="32"/>
          <w:szCs w:val="32"/>
        </w:rPr>
        <w:drawing>
          <wp:anchor distT="0" distB="0" distL="114300" distR="114300" simplePos="0" relativeHeight="251693056" behindDoc="0" locked="0" layoutInCell="1" allowOverlap="1" wp14:anchorId="125583CC" wp14:editId="7EA72CC0">
            <wp:simplePos x="0" y="0"/>
            <wp:positionH relativeFrom="column">
              <wp:posOffset>3175</wp:posOffset>
            </wp:positionH>
            <wp:positionV relativeFrom="paragraph">
              <wp:posOffset>-3175</wp:posOffset>
            </wp:positionV>
            <wp:extent cx="2042160" cy="2330450"/>
            <wp:effectExtent l="0" t="0" r="0" b="0"/>
            <wp:wrapThrough wrapText="bothSides">
              <wp:wrapPolygon edited="0">
                <wp:start x="0" y="0"/>
                <wp:lineTo x="0" y="21365"/>
                <wp:lineTo x="21358" y="21365"/>
                <wp:lineTo x="21358" y="0"/>
                <wp:lineTo x="0" y="0"/>
              </wp:wrapPolygon>
            </wp:wrapThrough>
            <wp:docPr id="17913750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2160" cy="2330450"/>
                    </a:xfrm>
                    <a:prstGeom prst="rect">
                      <a:avLst/>
                    </a:prstGeom>
                    <a:noFill/>
                  </pic:spPr>
                </pic:pic>
              </a:graphicData>
            </a:graphic>
          </wp:anchor>
        </w:drawing>
      </w:r>
    </w:p>
    <w:p w14:paraId="40C4CC20" w14:textId="77777777" w:rsidR="002C7B32" w:rsidRDefault="002C7B32" w:rsidP="003C339E">
      <w:pPr>
        <w:spacing w:after="80"/>
        <w:rPr>
          <w:sz w:val="32"/>
          <w:szCs w:val="32"/>
        </w:rPr>
      </w:pPr>
    </w:p>
    <w:p w14:paraId="483B8571" w14:textId="77777777" w:rsidR="001E7CE4" w:rsidRDefault="001E7CE4" w:rsidP="003C339E">
      <w:pPr>
        <w:spacing w:after="80"/>
        <w:rPr>
          <w:sz w:val="32"/>
          <w:szCs w:val="32"/>
        </w:rPr>
      </w:pPr>
    </w:p>
    <w:p w14:paraId="4301D87C" w14:textId="77777777" w:rsidR="001E7CE4" w:rsidRDefault="001E7CE4" w:rsidP="003C339E">
      <w:pPr>
        <w:spacing w:after="80"/>
        <w:rPr>
          <w:sz w:val="32"/>
          <w:szCs w:val="32"/>
        </w:rPr>
      </w:pPr>
    </w:p>
    <w:p w14:paraId="3FA1F21B" w14:textId="77777777" w:rsidR="001E7CE4" w:rsidRDefault="001E7CE4" w:rsidP="003C339E">
      <w:pPr>
        <w:spacing w:after="80"/>
        <w:rPr>
          <w:sz w:val="32"/>
          <w:szCs w:val="32"/>
        </w:rPr>
      </w:pPr>
    </w:p>
    <w:p w14:paraId="03BC4024" w14:textId="77777777" w:rsidR="001E7CE4" w:rsidRDefault="001E7CE4" w:rsidP="003C339E">
      <w:pPr>
        <w:spacing w:after="80"/>
        <w:rPr>
          <w:sz w:val="32"/>
          <w:szCs w:val="32"/>
        </w:rPr>
      </w:pPr>
    </w:p>
    <w:p w14:paraId="47B82F43" w14:textId="77777777" w:rsidR="001E7CE4" w:rsidRPr="00967F6C" w:rsidRDefault="001E7CE4" w:rsidP="003C339E">
      <w:pPr>
        <w:spacing w:after="80"/>
        <w:rPr>
          <w:sz w:val="32"/>
          <w:szCs w:val="32"/>
        </w:rPr>
      </w:pPr>
    </w:p>
    <w:p w14:paraId="2A1A82B1" w14:textId="5C6A0B89" w:rsidR="00696475" w:rsidRPr="00EC78C6" w:rsidRDefault="00696475" w:rsidP="00696475">
      <w:pPr>
        <w:pStyle w:val="NormalWeb"/>
        <w:rPr>
          <w:b/>
          <w:bCs/>
          <w:color w:val="000000"/>
          <w:sz w:val="40"/>
          <w:szCs w:val="40"/>
          <w:u w:val="single"/>
        </w:rPr>
      </w:pPr>
      <w:r w:rsidRPr="00EC78C6">
        <w:rPr>
          <w:b/>
          <w:bCs/>
          <w:color w:val="000000"/>
          <w:sz w:val="40"/>
          <w:szCs w:val="40"/>
          <w:u w:val="single"/>
        </w:rPr>
        <w:lastRenderedPageBreak/>
        <w:t>NEW CHURCH WEBSITE</w:t>
      </w:r>
    </w:p>
    <w:p w14:paraId="7271D62C" w14:textId="7C74B94A" w:rsidR="009304D4" w:rsidRPr="004D6E13" w:rsidRDefault="00696475" w:rsidP="00696475">
      <w:pPr>
        <w:pStyle w:val="NormalWeb"/>
        <w:rPr>
          <w:rFonts w:ascii="Comic Sans MS" w:hAnsi="Comic Sans MS"/>
          <w:color w:val="000000"/>
          <w:sz w:val="27"/>
          <w:szCs w:val="27"/>
        </w:rPr>
      </w:pPr>
      <w:r w:rsidRPr="00EC4DC0">
        <w:rPr>
          <w:rFonts w:ascii="Comic Sans MS" w:hAnsi="Comic Sans MS"/>
          <w:color w:val="000000"/>
          <w:sz w:val="27"/>
          <w:szCs w:val="27"/>
        </w:rPr>
        <w:t xml:space="preserve">Drum roll please! “Da </w:t>
      </w:r>
      <w:proofErr w:type="spellStart"/>
      <w:r w:rsidRPr="00EC4DC0">
        <w:rPr>
          <w:rFonts w:ascii="Comic Sans MS" w:hAnsi="Comic Sans MS"/>
          <w:color w:val="000000"/>
          <w:sz w:val="27"/>
          <w:szCs w:val="27"/>
        </w:rPr>
        <w:t>Da</w:t>
      </w:r>
      <w:proofErr w:type="spellEnd"/>
      <w:r w:rsidRPr="00EC4DC0">
        <w:rPr>
          <w:rFonts w:ascii="Comic Sans MS" w:hAnsi="Comic Sans MS"/>
          <w:color w:val="000000"/>
          <w:sz w:val="27"/>
          <w:szCs w:val="27"/>
        </w:rPr>
        <w:t xml:space="preserve"> </w:t>
      </w:r>
      <w:proofErr w:type="spellStart"/>
      <w:r w:rsidRPr="00EC4DC0">
        <w:rPr>
          <w:rFonts w:ascii="Comic Sans MS" w:hAnsi="Comic Sans MS"/>
          <w:color w:val="000000"/>
          <w:sz w:val="27"/>
          <w:szCs w:val="27"/>
        </w:rPr>
        <w:t>Teh</w:t>
      </w:r>
      <w:proofErr w:type="spellEnd"/>
      <w:r w:rsidRPr="00EC4DC0">
        <w:rPr>
          <w:rFonts w:ascii="Comic Sans MS" w:hAnsi="Comic Sans MS"/>
          <w:color w:val="000000"/>
          <w:sz w:val="27"/>
          <w:szCs w:val="27"/>
        </w:rPr>
        <w:t xml:space="preserve"> </w:t>
      </w:r>
      <w:proofErr w:type="gramStart"/>
      <w:r w:rsidRPr="00EC4DC0">
        <w:rPr>
          <w:rFonts w:ascii="Comic Sans MS" w:hAnsi="Comic Sans MS"/>
          <w:color w:val="000000"/>
          <w:sz w:val="27"/>
          <w:szCs w:val="27"/>
        </w:rPr>
        <w:t>Da</w:t>
      </w:r>
      <w:proofErr w:type="gramEnd"/>
      <w:r w:rsidRPr="00EC4DC0">
        <w:rPr>
          <w:rFonts w:ascii="Comic Sans MS" w:hAnsi="Comic Sans MS"/>
          <w:color w:val="000000"/>
          <w:sz w:val="27"/>
          <w:szCs w:val="27"/>
        </w:rPr>
        <w:t xml:space="preserve"> </w:t>
      </w:r>
      <w:proofErr w:type="spellStart"/>
      <w:r w:rsidRPr="00EC4DC0">
        <w:rPr>
          <w:rFonts w:ascii="Comic Sans MS" w:hAnsi="Comic Sans MS"/>
          <w:color w:val="000000"/>
          <w:sz w:val="27"/>
          <w:szCs w:val="27"/>
        </w:rPr>
        <w:t>Da</w:t>
      </w:r>
      <w:proofErr w:type="spellEnd"/>
      <w:r w:rsidRPr="00EC4DC0">
        <w:rPr>
          <w:rFonts w:ascii="Comic Sans MS" w:hAnsi="Comic Sans MS"/>
          <w:color w:val="000000"/>
          <w:sz w:val="27"/>
          <w:szCs w:val="27"/>
        </w:rPr>
        <w:t>”</w:t>
      </w:r>
      <w:r w:rsidR="0042206A">
        <w:rPr>
          <w:rFonts w:ascii="Comic Sans MS" w:hAnsi="Comic Sans MS"/>
          <w:color w:val="000000"/>
          <w:sz w:val="27"/>
          <w:szCs w:val="27"/>
        </w:rPr>
        <w:t xml:space="preserve"> . . .</w:t>
      </w:r>
      <w:r w:rsidRPr="00EC4DC0">
        <w:rPr>
          <w:rFonts w:ascii="Comic Sans MS" w:hAnsi="Comic Sans MS"/>
          <w:color w:val="000000"/>
          <w:sz w:val="27"/>
          <w:szCs w:val="27"/>
        </w:rPr>
        <w:t>Our new website is up and running!!</w:t>
      </w:r>
      <w:r>
        <w:rPr>
          <w:color w:val="000000"/>
          <w:sz w:val="27"/>
          <w:szCs w:val="27"/>
        </w:rPr>
        <w:t xml:space="preserve"> </w:t>
      </w:r>
      <w:r w:rsidR="00EC4DC0">
        <w:rPr>
          <w:noProof/>
          <w:color w:val="000000"/>
          <w:sz w:val="27"/>
          <w:szCs w:val="27"/>
          <w14:ligatures w14:val="standardContextual"/>
        </w:rPr>
        <w:drawing>
          <wp:inline distT="0" distB="0" distL="0" distR="0" wp14:anchorId="5A88A670" wp14:editId="30DE4E6A">
            <wp:extent cx="1640026" cy="1258930"/>
            <wp:effectExtent l="0" t="0" r="0" b="0"/>
            <wp:docPr id="1898097619" name="Picture 9" descr="A hand drawing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97619" name="Picture 9" descr="A hand drawing a web pag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2556" cy="1268549"/>
                    </a:xfrm>
                    <a:prstGeom prst="rect">
                      <a:avLst/>
                    </a:prstGeom>
                  </pic:spPr>
                </pic:pic>
              </a:graphicData>
            </a:graphic>
          </wp:inline>
        </w:drawing>
      </w:r>
      <w:r>
        <w:rPr>
          <w:color w:val="000000"/>
          <w:sz w:val="27"/>
          <w:szCs w:val="27"/>
        </w:rPr>
        <w:t xml:space="preserve">Go to: </w:t>
      </w:r>
      <w:hyperlink r:id="rId16" w:history="1">
        <w:r w:rsidR="009304D4" w:rsidRPr="00AD47C9">
          <w:rPr>
            <w:rStyle w:val="Hyperlink"/>
            <w:sz w:val="27"/>
            <w:szCs w:val="27"/>
          </w:rPr>
          <w:t>http://www.onekamaucc.org/</w:t>
        </w:r>
      </w:hyperlink>
      <w:r w:rsidR="00EC4DC0">
        <w:tab/>
      </w:r>
      <w:r w:rsidR="00EC4DC0">
        <w:tab/>
      </w:r>
      <w:r w:rsidR="00EC4DC0">
        <w:tab/>
      </w:r>
      <w:r w:rsidR="00EC4DC0">
        <w:tab/>
      </w:r>
      <w:r w:rsidR="009A0214">
        <w:rPr>
          <w:noProof/>
        </w:rPr>
        <w:t xml:space="preserve">   </w:t>
      </w:r>
      <w:r w:rsidR="009A0214">
        <w:t xml:space="preserve">   </w:t>
      </w:r>
      <w:r w:rsidR="009A0214">
        <w:rPr>
          <w:noProof/>
        </w:rPr>
        <w:drawing>
          <wp:anchor distT="0" distB="0" distL="114300" distR="114300" simplePos="0" relativeHeight="251686912" behindDoc="1" locked="0" layoutInCell="1" allowOverlap="1" wp14:anchorId="24F55335" wp14:editId="03C68FF5">
            <wp:simplePos x="0" y="0"/>
            <wp:positionH relativeFrom="column">
              <wp:posOffset>3175</wp:posOffset>
            </wp:positionH>
            <wp:positionV relativeFrom="paragraph">
              <wp:posOffset>1533525</wp:posOffset>
            </wp:positionV>
            <wp:extent cx="2381250" cy="2381250"/>
            <wp:effectExtent l="0" t="0" r="0" b="0"/>
            <wp:wrapTight wrapText="bothSides">
              <wp:wrapPolygon edited="0">
                <wp:start x="0" y="0"/>
                <wp:lineTo x="0" y="21427"/>
                <wp:lineTo x="21427" y="21427"/>
                <wp:lineTo x="21427" y="0"/>
                <wp:lineTo x="0" y="0"/>
              </wp:wrapPolygon>
            </wp:wrapTight>
            <wp:docPr id="1148284072" name="Picture 3" descr="A qr code with black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84072" name="Picture 3" descr="A qr code with black and white square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anchor>
        </w:drawing>
      </w:r>
    </w:p>
    <w:p w14:paraId="6E02D8EA" w14:textId="7F22BB21" w:rsidR="00696475" w:rsidRPr="00EC4DC0" w:rsidRDefault="00696475" w:rsidP="00696475">
      <w:pPr>
        <w:pStyle w:val="NormalWeb"/>
        <w:rPr>
          <w:rFonts w:ascii="Verdana" w:hAnsi="Verdana"/>
          <w:b/>
          <w:bCs/>
          <w:color w:val="000000"/>
        </w:rPr>
      </w:pPr>
      <w:r w:rsidRPr="00EC4DC0">
        <w:rPr>
          <w:rFonts w:ascii="Verdana" w:hAnsi="Verdana"/>
          <w:b/>
          <w:bCs/>
          <w:color w:val="000000"/>
        </w:rPr>
        <w:t>And see what all the fuss is about!</w:t>
      </w:r>
    </w:p>
    <w:p w14:paraId="7E4872CE" w14:textId="77777777" w:rsidR="00696475" w:rsidRPr="00EC4DC0" w:rsidRDefault="00696475" w:rsidP="00EC4DC0">
      <w:pPr>
        <w:pStyle w:val="NoSpacing"/>
        <w:rPr>
          <w:rFonts w:ascii="Verdana" w:hAnsi="Verdana"/>
          <w:b/>
          <w:bCs/>
          <w:sz w:val="24"/>
          <w:szCs w:val="24"/>
        </w:rPr>
      </w:pPr>
      <w:r w:rsidRPr="00EC4DC0">
        <w:rPr>
          <w:rFonts w:ascii="Verdana" w:hAnsi="Verdana"/>
          <w:b/>
          <w:bCs/>
          <w:sz w:val="24"/>
          <w:szCs w:val="24"/>
        </w:rPr>
        <w:t>~Sermons</w:t>
      </w:r>
    </w:p>
    <w:p w14:paraId="3C6934F5" w14:textId="77777777" w:rsidR="00696475" w:rsidRPr="00EC4DC0" w:rsidRDefault="00696475" w:rsidP="00EC4DC0">
      <w:pPr>
        <w:pStyle w:val="NoSpacing"/>
        <w:rPr>
          <w:rFonts w:ascii="Verdana" w:hAnsi="Verdana"/>
          <w:b/>
          <w:bCs/>
          <w:sz w:val="24"/>
          <w:szCs w:val="24"/>
        </w:rPr>
      </w:pPr>
      <w:r w:rsidRPr="00EC4DC0">
        <w:rPr>
          <w:rFonts w:ascii="Verdana" w:hAnsi="Verdana"/>
          <w:b/>
          <w:bCs/>
          <w:sz w:val="24"/>
          <w:szCs w:val="24"/>
        </w:rPr>
        <w:t>~Newsletters and News Articles</w:t>
      </w:r>
    </w:p>
    <w:p w14:paraId="2B21790A" w14:textId="4A776E14" w:rsidR="00696475" w:rsidRPr="00EC4DC0" w:rsidRDefault="00696475" w:rsidP="00EC4DC0">
      <w:pPr>
        <w:pStyle w:val="NoSpacing"/>
        <w:rPr>
          <w:rFonts w:ascii="Verdana" w:hAnsi="Verdana"/>
          <w:b/>
          <w:bCs/>
          <w:sz w:val="24"/>
          <w:szCs w:val="24"/>
        </w:rPr>
      </w:pPr>
      <w:r w:rsidRPr="00EC4DC0">
        <w:rPr>
          <w:rFonts w:ascii="Verdana" w:hAnsi="Verdana"/>
          <w:b/>
          <w:bCs/>
          <w:sz w:val="24"/>
          <w:szCs w:val="24"/>
        </w:rPr>
        <w:t>~Online Donation Button</w:t>
      </w:r>
      <w:r w:rsidR="00C40007">
        <w:rPr>
          <w:rFonts w:ascii="Verdana" w:hAnsi="Verdana"/>
          <w:b/>
          <w:bCs/>
          <w:sz w:val="24"/>
          <w:szCs w:val="24"/>
        </w:rPr>
        <w:t xml:space="preserve">                              </w:t>
      </w:r>
      <w:r w:rsidR="00C40007">
        <w:rPr>
          <w:rFonts w:ascii="Verdana" w:hAnsi="Verdana"/>
          <w:b/>
          <w:bCs/>
          <w:noProof/>
          <w:sz w:val="24"/>
          <w:szCs w:val="24"/>
        </w:rPr>
        <w:drawing>
          <wp:inline distT="0" distB="0" distL="0" distR="0" wp14:anchorId="62C6CE81" wp14:editId="5B5D38AD">
            <wp:extent cx="221446" cy="180975"/>
            <wp:effectExtent l="0" t="0" r="7620" b="0"/>
            <wp:docPr id="1315555782"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55782" name="Graphic 1315555782"/>
                    <pic:cNvPicPr/>
                  </pic:nvPicPr>
                  <pic:blipFill>
                    <a:blip r:embed="rId18">
                      <a:extLs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flipH="1">
                      <a:off x="0" y="0"/>
                      <a:ext cx="231648" cy="189313"/>
                    </a:xfrm>
                    <a:prstGeom prst="rect">
                      <a:avLst/>
                    </a:prstGeom>
                  </pic:spPr>
                </pic:pic>
              </a:graphicData>
            </a:graphic>
          </wp:inline>
        </w:drawing>
      </w:r>
      <w:r w:rsidR="00C40007">
        <w:rPr>
          <w:rFonts w:ascii="Verdana" w:hAnsi="Verdana"/>
          <w:b/>
          <w:bCs/>
          <w:sz w:val="24"/>
          <w:szCs w:val="24"/>
        </w:rPr>
        <w:t xml:space="preserve">  </w:t>
      </w:r>
    </w:p>
    <w:p w14:paraId="07E548B6" w14:textId="77777777" w:rsidR="00375922" w:rsidRDefault="00696475" w:rsidP="00EC4DC0">
      <w:pPr>
        <w:pStyle w:val="NoSpacing"/>
        <w:rPr>
          <w:rFonts w:ascii="Verdana" w:hAnsi="Verdana"/>
          <w:b/>
          <w:bCs/>
          <w:color w:val="00B050"/>
          <w:sz w:val="24"/>
          <w:szCs w:val="24"/>
        </w:rPr>
      </w:pPr>
      <w:r w:rsidRPr="00EC4DC0">
        <w:rPr>
          <w:rFonts w:ascii="Verdana" w:hAnsi="Verdana"/>
          <w:b/>
          <w:bCs/>
          <w:sz w:val="24"/>
          <w:szCs w:val="24"/>
        </w:rPr>
        <w:t xml:space="preserve">~UCC Devotional (An especially good one </w:t>
      </w:r>
      <w:r w:rsidRPr="00471832">
        <w:rPr>
          <w:rFonts w:ascii="Verdana" w:hAnsi="Verdana"/>
          <w:b/>
          <w:bCs/>
          <w:color w:val="00B050"/>
          <w:sz w:val="24"/>
          <w:szCs w:val="24"/>
        </w:rPr>
        <w:t>about</w:t>
      </w:r>
    </w:p>
    <w:p w14:paraId="3E2D4CE6" w14:textId="186ADA4A" w:rsidR="00696475" w:rsidRDefault="00375922" w:rsidP="00EC4DC0">
      <w:pPr>
        <w:pStyle w:val="NoSpacing"/>
        <w:rPr>
          <w:rFonts w:ascii="Verdana" w:hAnsi="Verdana"/>
          <w:b/>
          <w:bCs/>
          <w:sz w:val="24"/>
          <w:szCs w:val="24"/>
        </w:rPr>
      </w:pPr>
      <w:r>
        <w:rPr>
          <w:rFonts w:ascii="Verdana" w:hAnsi="Verdana"/>
          <w:b/>
          <w:bCs/>
          <w:color w:val="00B050"/>
          <w:sz w:val="24"/>
          <w:szCs w:val="24"/>
        </w:rPr>
        <w:t xml:space="preserve">  </w:t>
      </w:r>
      <w:r w:rsidR="00696475" w:rsidRPr="00471832">
        <w:rPr>
          <w:rFonts w:ascii="Verdana" w:hAnsi="Verdana"/>
          <w:b/>
          <w:bCs/>
          <w:color w:val="00B050"/>
          <w:sz w:val="24"/>
          <w:szCs w:val="24"/>
        </w:rPr>
        <w:t xml:space="preserve"> butterflies </w:t>
      </w:r>
      <w:proofErr w:type="gramStart"/>
      <w:r w:rsidR="00696475" w:rsidRPr="00EC4DC0">
        <w:rPr>
          <w:rFonts w:ascii="Verdana" w:hAnsi="Verdana"/>
          <w:b/>
          <w:bCs/>
          <w:sz w:val="24"/>
          <w:szCs w:val="24"/>
        </w:rPr>
        <w:t>is</w:t>
      </w:r>
      <w:proofErr w:type="gramEnd"/>
      <w:r w:rsidR="00696475" w:rsidRPr="00EC4DC0">
        <w:rPr>
          <w:rFonts w:ascii="Verdana" w:hAnsi="Verdana"/>
          <w:b/>
          <w:bCs/>
          <w:sz w:val="24"/>
          <w:szCs w:val="24"/>
        </w:rPr>
        <w:t xml:space="preserve"> there fo</w:t>
      </w:r>
      <w:r w:rsidR="00EC4DC0">
        <w:rPr>
          <w:rFonts w:ascii="Verdana" w:hAnsi="Verdana"/>
          <w:b/>
          <w:bCs/>
          <w:sz w:val="24"/>
          <w:szCs w:val="24"/>
        </w:rPr>
        <w:t>r</w:t>
      </w:r>
    </w:p>
    <w:p w14:paraId="6AEBEC58" w14:textId="059DBD78" w:rsidR="00696475" w:rsidRPr="00EC4DC0" w:rsidRDefault="00471832" w:rsidP="00EC4DC0">
      <w:pPr>
        <w:pStyle w:val="NoSpacing"/>
        <w:rPr>
          <w:rFonts w:ascii="Verdana" w:hAnsi="Verdana"/>
          <w:b/>
          <w:bCs/>
          <w:sz w:val="24"/>
          <w:szCs w:val="24"/>
        </w:rPr>
      </w:pPr>
      <w:r>
        <w:rPr>
          <w:rFonts w:ascii="Verdana" w:hAnsi="Verdana"/>
          <w:b/>
          <w:bCs/>
          <w:sz w:val="24"/>
          <w:szCs w:val="24"/>
        </w:rPr>
        <w:t xml:space="preserve"> </w:t>
      </w:r>
      <w:r w:rsidR="00375922">
        <w:rPr>
          <w:rFonts w:ascii="Verdana" w:hAnsi="Verdana"/>
          <w:b/>
          <w:bCs/>
          <w:sz w:val="24"/>
          <w:szCs w:val="24"/>
        </w:rPr>
        <w:t xml:space="preserve"> </w:t>
      </w:r>
      <w:r>
        <w:rPr>
          <w:rFonts w:ascii="Verdana" w:hAnsi="Verdana"/>
          <w:b/>
          <w:bCs/>
          <w:sz w:val="24"/>
          <w:szCs w:val="24"/>
        </w:rPr>
        <w:t xml:space="preserve"> </w:t>
      </w:r>
      <w:r w:rsidR="00375922">
        <w:rPr>
          <w:rFonts w:ascii="Verdana" w:hAnsi="Verdana"/>
          <w:b/>
          <w:bCs/>
          <w:sz w:val="24"/>
          <w:szCs w:val="24"/>
        </w:rPr>
        <w:t>M</w:t>
      </w:r>
      <w:r w:rsidR="00696475" w:rsidRPr="00EC4DC0">
        <w:rPr>
          <w:rFonts w:ascii="Verdana" w:hAnsi="Verdana"/>
          <w:b/>
          <w:bCs/>
          <w:sz w:val="24"/>
          <w:szCs w:val="24"/>
        </w:rPr>
        <w:t>arch 26th by Quinn Caldwell)</w:t>
      </w:r>
    </w:p>
    <w:p w14:paraId="32B9C857" w14:textId="77777777" w:rsidR="00375922" w:rsidRDefault="00696475" w:rsidP="00A84ECA">
      <w:pPr>
        <w:pStyle w:val="NoSpacing"/>
        <w:rPr>
          <w:rFonts w:ascii="Verdana" w:hAnsi="Verdana"/>
          <w:b/>
          <w:bCs/>
          <w:sz w:val="24"/>
          <w:szCs w:val="24"/>
        </w:rPr>
      </w:pPr>
      <w:r w:rsidRPr="00EC4DC0">
        <w:rPr>
          <w:rFonts w:ascii="Verdana" w:hAnsi="Verdana"/>
          <w:b/>
          <w:bCs/>
          <w:sz w:val="24"/>
          <w:szCs w:val="24"/>
        </w:rPr>
        <w:t>~Details about our church leadership and history</w:t>
      </w:r>
    </w:p>
    <w:p w14:paraId="6F25C8B1" w14:textId="7CFD25C4" w:rsidR="00A84ECA" w:rsidRDefault="00375922" w:rsidP="00A84ECA">
      <w:pPr>
        <w:pStyle w:val="NoSpacing"/>
        <w:rPr>
          <w:rFonts w:ascii="Verdana" w:hAnsi="Verdana"/>
          <w:b/>
          <w:bCs/>
          <w:i/>
          <w:iCs/>
          <w:sz w:val="24"/>
        </w:rPr>
      </w:pPr>
      <w:r>
        <w:rPr>
          <w:rFonts w:ascii="Verdana" w:hAnsi="Verdana"/>
          <w:b/>
          <w:bCs/>
          <w:sz w:val="24"/>
          <w:szCs w:val="24"/>
        </w:rPr>
        <w:t xml:space="preserve">  </w:t>
      </w:r>
      <w:r w:rsidR="00A84ECA">
        <w:rPr>
          <w:rFonts w:ascii="Verdana" w:hAnsi="Verdana"/>
          <w:b/>
          <w:bCs/>
          <w:sz w:val="24"/>
          <w:szCs w:val="24"/>
        </w:rPr>
        <w:t xml:space="preserve"> </w:t>
      </w:r>
      <w:r w:rsidR="00471832">
        <w:rPr>
          <w:rFonts w:ascii="Verdana" w:hAnsi="Verdana"/>
          <w:b/>
          <w:bCs/>
          <w:i/>
          <w:iCs/>
          <w:sz w:val="24"/>
        </w:rPr>
        <w:t xml:space="preserve">CHECK IT </w:t>
      </w:r>
      <w:r w:rsidR="00A84ECA">
        <w:rPr>
          <w:rFonts w:ascii="Verdana" w:hAnsi="Verdana"/>
          <w:b/>
          <w:bCs/>
          <w:i/>
          <w:iCs/>
          <w:sz w:val="24"/>
        </w:rPr>
        <w:t>OUT!!</w:t>
      </w:r>
    </w:p>
    <w:p w14:paraId="361F6EB7" w14:textId="77777777" w:rsidR="00A84ECA" w:rsidRDefault="00A84ECA" w:rsidP="00A84ECA">
      <w:pPr>
        <w:pStyle w:val="NoSpacing"/>
        <w:rPr>
          <w:rFonts w:ascii="Verdana" w:hAnsi="Verdana"/>
          <w:b/>
          <w:bCs/>
          <w:i/>
          <w:iCs/>
          <w:sz w:val="24"/>
        </w:rPr>
      </w:pPr>
    </w:p>
    <w:p w14:paraId="77A41F5B" w14:textId="532B2C6F" w:rsidR="009A0214" w:rsidRDefault="00F00B32" w:rsidP="00A84ECA">
      <w:pPr>
        <w:pStyle w:val="NoSpacing"/>
        <w:rPr>
          <w:rFonts w:ascii="Verdana" w:hAnsi="Verdana"/>
          <w:b/>
          <w:bCs/>
          <w:i/>
          <w:iCs/>
          <w:sz w:val="24"/>
        </w:rPr>
      </w:pPr>
      <w:r>
        <w:rPr>
          <w:rFonts w:ascii="Verdana" w:hAnsi="Verdana"/>
          <w:b/>
          <w:bCs/>
          <w:i/>
          <w:iCs/>
          <w:sz w:val="24"/>
        </w:rPr>
        <w:t>QR Code for electronic giving.</w:t>
      </w:r>
    </w:p>
    <w:p w14:paraId="4E636D41" w14:textId="77777777" w:rsidR="00346180" w:rsidRDefault="00346180" w:rsidP="00A84ECA">
      <w:pPr>
        <w:pStyle w:val="NoSpacing"/>
        <w:rPr>
          <w:rFonts w:ascii="Verdana" w:hAnsi="Verdana"/>
          <w:i/>
          <w:iCs/>
          <w:sz w:val="36"/>
          <w:szCs w:val="36"/>
        </w:rPr>
      </w:pPr>
    </w:p>
    <w:p w14:paraId="79E1B009" w14:textId="77777777" w:rsidR="00E6734E" w:rsidRPr="00A84ECA" w:rsidRDefault="00E6734E" w:rsidP="00253D1B">
      <w:pPr>
        <w:spacing w:after="120" w:line="269" w:lineRule="auto"/>
        <w:ind w:right="11"/>
        <w:rPr>
          <w:rFonts w:ascii="Arial" w:eastAsia="Arial" w:hAnsi="Arial" w:cs="Arial"/>
          <w:b/>
          <w:noProof/>
          <w:sz w:val="20"/>
        </w:rPr>
      </w:pPr>
    </w:p>
    <w:p w14:paraId="06E7CA5B" w14:textId="3B234347" w:rsidR="00107E16" w:rsidRDefault="00545631" w:rsidP="00107E16">
      <w:pPr>
        <w:tabs>
          <w:tab w:val="center" w:pos="2938"/>
          <w:tab w:val="center" w:pos="3663"/>
          <w:tab w:val="center" w:pos="4383"/>
          <w:tab w:val="center" w:pos="5103"/>
          <w:tab w:val="center" w:pos="5823"/>
          <w:tab w:val="center" w:pos="6544"/>
        </w:tabs>
        <w:spacing w:after="76"/>
        <w:rPr>
          <w:rFonts w:ascii="Arial" w:eastAsia="Arial" w:hAnsi="Arial" w:cs="Arial"/>
          <w:bCs/>
          <w:sz w:val="32"/>
          <w:szCs w:val="32"/>
          <w:u w:val="single"/>
        </w:rPr>
      </w:pPr>
      <w:r w:rsidRPr="00E52DA6">
        <w:rPr>
          <w:bCs/>
          <w:noProof/>
          <w:sz w:val="32"/>
          <w:szCs w:val="32"/>
          <w:u w:val="single"/>
        </w:rPr>
        <w:drawing>
          <wp:anchor distT="0" distB="0" distL="114300" distR="114300" simplePos="0" relativeHeight="251681792" behindDoc="0" locked="0" layoutInCell="1" allowOverlap="0" wp14:anchorId="401C97F8" wp14:editId="4DD47C5D">
            <wp:simplePos x="0" y="0"/>
            <wp:positionH relativeFrom="column">
              <wp:posOffset>4003675</wp:posOffset>
            </wp:positionH>
            <wp:positionV relativeFrom="paragraph">
              <wp:posOffset>10795</wp:posOffset>
            </wp:positionV>
            <wp:extent cx="2686685" cy="1614170"/>
            <wp:effectExtent l="0" t="0" r="0" b="5080"/>
            <wp:wrapSquare wrapText="bothSides"/>
            <wp:docPr id="201" name="Picture 201" descr="A coffee cup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201" name="Picture 201" descr="A coffee cup and text&#10;&#10;AI-generated content may be incorrect."/>
                    <pic:cNvPicPr/>
                  </pic:nvPicPr>
                  <pic:blipFill>
                    <a:blip r:embed="rId21"/>
                    <a:stretch>
                      <a:fillRect/>
                    </a:stretch>
                  </pic:blipFill>
                  <pic:spPr>
                    <a:xfrm>
                      <a:off x="0" y="0"/>
                      <a:ext cx="2686685" cy="1614170"/>
                    </a:xfrm>
                    <a:prstGeom prst="rect">
                      <a:avLst/>
                    </a:prstGeom>
                  </pic:spPr>
                </pic:pic>
              </a:graphicData>
            </a:graphic>
            <wp14:sizeRelH relativeFrom="margin">
              <wp14:pctWidth>0</wp14:pctWidth>
            </wp14:sizeRelH>
            <wp14:sizeRelV relativeFrom="margin">
              <wp14:pctHeight>0</wp14:pctHeight>
            </wp14:sizeRelV>
          </wp:anchor>
        </w:drawing>
      </w:r>
      <w:r w:rsidR="00E6734E">
        <w:rPr>
          <w:rFonts w:ascii="Arial" w:eastAsia="Arial" w:hAnsi="Arial" w:cs="Arial"/>
          <w:bCs/>
          <w:color w:val="auto"/>
          <w:sz w:val="32"/>
          <w:szCs w:val="32"/>
          <w:u w:val="single"/>
        </w:rPr>
        <w:t>Ju</w:t>
      </w:r>
      <w:r w:rsidR="006C4B18">
        <w:rPr>
          <w:rFonts w:ascii="Arial" w:eastAsia="Arial" w:hAnsi="Arial" w:cs="Arial"/>
          <w:bCs/>
          <w:color w:val="auto"/>
          <w:sz w:val="32"/>
          <w:szCs w:val="32"/>
          <w:u w:val="single"/>
        </w:rPr>
        <w:t>ly</w:t>
      </w:r>
      <w:r w:rsidR="00E6734E">
        <w:rPr>
          <w:rFonts w:ascii="Arial" w:eastAsia="Arial" w:hAnsi="Arial" w:cs="Arial"/>
          <w:bCs/>
          <w:color w:val="auto"/>
          <w:sz w:val="32"/>
          <w:szCs w:val="32"/>
          <w:u w:val="single"/>
        </w:rPr>
        <w:t xml:space="preserve"> Goodies</w:t>
      </w:r>
      <w:r w:rsidR="00107E16" w:rsidRPr="00E52DA6">
        <w:rPr>
          <w:rFonts w:ascii="Arial" w:eastAsia="Arial" w:hAnsi="Arial" w:cs="Arial"/>
          <w:bCs/>
          <w:color w:val="auto"/>
          <w:sz w:val="32"/>
          <w:szCs w:val="32"/>
          <w:u w:val="single"/>
        </w:rPr>
        <w:t xml:space="preserve">    </w:t>
      </w:r>
    </w:p>
    <w:p w14:paraId="1DB31BA9" w14:textId="2927A96B" w:rsidR="00107E16" w:rsidRPr="00107E16" w:rsidRDefault="006C4B18" w:rsidP="00107E16">
      <w:pPr>
        <w:spacing w:after="47" w:line="268" w:lineRule="auto"/>
        <w:ind w:left="74" w:right="480" w:hanging="10"/>
        <w:rPr>
          <w:rFonts w:ascii="Verdana" w:eastAsia="Arial" w:hAnsi="Verdana" w:cs="Arial"/>
          <w:bCs/>
          <w:sz w:val="24"/>
          <w:u w:val="single"/>
          <w:vertAlign w:val="superscript"/>
        </w:rPr>
      </w:pPr>
      <w:r>
        <w:rPr>
          <w:rFonts w:ascii="Verdana" w:eastAsia="Arial" w:hAnsi="Verdana" w:cs="Arial"/>
          <w:bCs/>
          <w:sz w:val="24"/>
          <w:u w:val="single"/>
        </w:rPr>
        <w:t>6</w:t>
      </w:r>
      <w:r w:rsidR="00A84ECA" w:rsidRPr="008F17B1">
        <w:rPr>
          <w:rFonts w:ascii="Verdana" w:eastAsia="Arial" w:hAnsi="Verdana" w:cs="Arial"/>
          <w:bCs/>
          <w:sz w:val="24"/>
          <w:u w:val="single"/>
          <w:vertAlign w:val="superscript"/>
        </w:rPr>
        <w:t>t</w:t>
      </w:r>
      <w:r>
        <w:rPr>
          <w:rFonts w:ascii="Verdana" w:eastAsia="Arial" w:hAnsi="Verdana" w:cs="Arial"/>
          <w:bCs/>
          <w:sz w:val="24"/>
          <w:u w:val="single"/>
          <w:vertAlign w:val="superscript"/>
        </w:rPr>
        <w:t>h</w:t>
      </w:r>
      <w:r w:rsidR="00A84ECA">
        <w:rPr>
          <w:rFonts w:ascii="Verdana" w:eastAsia="Arial" w:hAnsi="Verdana" w:cs="Arial"/>
          <w:bCs/>
          <w:sz w:val="24"/>
          <w:u w:val="single"/>
        </w:rPr>
        <w:t xml:space="preserve"> </w:t>
      </w:r>
      <w:r>
        <w:rPr>
          <w:rFonts w:ascii="Verdana" w:eastAsia="Arial" w:hAnsi="Verdana" w:cs="Arial"/>
          <w:bCs/>
          <w:sz w:val="24"/>
        </w:rPr>
        <w:t>Picnic in the park</w:t>
      </w:r>
    </w:p>
    <w:p w14:paraId="019FA21A" w14:textId="1802C6D3" w:rsidR="00107E16" w:rsidRPr="0063254B" w:rsidRDefault="006C4B18" w:rsidP="00107E16">
      <w:pPr>
        <w:spacing w:after="47" w:line="268" w:lineRule="auto"/>
        <w:ind w:left="74" w:right="480" w:hanging="10"/>
        <w:rPr>
          <w:rFonts w:ascii="Verdana" w:eastAsia="Arial" w:hAnsi="Verdana" w:cs="Arial"/>
          <w:b/>
          <w:sz w:val="24"/>
        </w:rPr>
      </w:pPr>
      <w:r>
        <w:rPr>
          <w:rFonts w:ascii="Verdana" w:eastAsia="Arial" w:hAnsi="Verdana" w:cs="Arial"/>
          <w:bCs/>
          <w:sz w:val="24"/>
          <w:u w:val="single"/>
        </w:rPr>
        <w:t>13</w:t>
      </w:r>
      <w:r w:rsidR="00545631" w:rsidRPr="001F27B2">
        <w:rPr>
          <w:rFonts w:ascii="Verdana" w:eastAsia="Arial" w:hAnsi="Verdana" w:cs="Arial"/>
          <w:bCs/>
          <w:sz w:val="24"/>
          <w:u w:val="single"/>
          <w:vertAlign w:val="superscript"/>
        </w:rPr>
        <w:t>th</w:t>
      </w:r>
      <w:r w:rsidR="001F27B2">
        <w:rPr>
          <w:rFonts w:ascii="Verdana" w:eastAsia="Arial" w:hAnsi="Verdana" w:cs="Arial"/>
          <w:bCs/>
          <w:sz w:val="24"/>
          <w:u w:val="single"/>
        </w:rPr>
        <w:t xml:space="preserve"> </w:t>
      </w:r>
      <w:r>
        <w:rPr>
          <w:rFonts w:ascii="Verdana" w:eastAsia="Arial" w:hAnsi="Verdana" w:cs="Arial"/>
          <w:bCs/>
          <w:sz w:val="24"/>
        </w:rPr>
        <w:t>Joan Milarch</w:t>
      </w:r>
    </w:p>
    <w:p w14:paraId="641A7B50" w14:textId="32B06587" w:rsidR="00107E16" w:rsidRDefault="006C4B18" w:rsidP="00107E16">
      <w:pPr>
        <w:spacing w:after="47" w:line="268" w:lineRule="auto"/>
        <w:ind w:left="74" w:right="480" w:hanging="10"/>
        <w:rPr>
          <w:rFonts w:ascii="Verdana" w:eastAsia="Arial" w:hAnsi="Verdana" w:cs="Arial"/>
          <w:bCs/>
          <w:sz w:val="24"/>
        </w:rPr>
      </w:pPr>
      <w:r>
        <w:rPr>
          <w:rFonts w:ascii="Verdana" w:eastAsia="Arial" w:hAnsi="Verdana" w:cs="Arial"/>
          <w:bCs/>
          <w:sz w:val="24"/>
          <w:u w:val="single"/>
        </w:rPr>
        <w:t>20</w:t>
      </w:r>
      <w:r w:rsidR="00836868" w:rsidRPr="00A84ECA">
        <w:rPr>
          <w:rFonts w:ascii="Verdana" w:eastAsia="Arial" w:hAnsi="Verdana" w:cs="Arial"/>
          <w:bCs/>
          <w:sz w:val="24"/>
          <w:u w:val="single"/>
          <w:vertAlign w:val="superscript"/>
        </w:rPr>
        <w:t>th</w:t>
      </w:r>
      <w:r w:rsidR="00836868">
        <w:rPr>
          <w:rFonts w:ascii="Verdana" w:eastAsia="Arial" w:hAnsi="Verdana" w:cs="Arial"/>
          <w:bCs/>
          <w:sz w:val="24"/>
          <w:u w:val="single"/>
        </w:rPr>
        <w:t xml:space="preserve"> </w:t>
      </w:r>
      <w:r w:rsidR="00530A4D" w:rsidRPr="00530A4D">
        <w:rPr>
          <w:rFonts w:ascii="Verdana" w:eastAsia="Arial" w:hAnsi="Verdana" w:cs="Arial"/>
          <w:bCs/>
          <w:sz w:val="24"/>
        </w:rPr>
        <w:t>Sh</w:t>
      </w:r>
      <w:r>
        <w:rPr>
          <w:rFonts w:ascii="Verdana" w:eastAsia="Arial" w:hAnsi="Verdana" w:cs="Arial"/>
          <w:bCs/>
          <w:sz w:val="24"/>
        </w:rPr>
        <w:t>eely Lyman</w:t>
      </w:r>
    </w:p>
    <w:p w14:paraId="4C0D8E49" w14:textId="6D9A0126" w:rsidR="00545631" w:rsidRDefault="00545631" w:rsidP="006C4B18">
      <w:pPr>
        <w:spacing w:after="47" w:line="268" w:lineRule="auto"/>
        <w:ind w:left="74" w:right="480" w:hanging="10"/>
        <w:rPr>
          <w:rFonts w:ascii="Verdana" w:eastAsia="Arial" w:hAnsi="Verdana" w:cs="Arial"/>
          <w:bCs/>
          <w:sz w:val="24"/>
          <w:u w:val="single"/>
        </w:rPr>
      </w:pPr>
      <w:r>
        <w:rPr>
          <w:rFonts w:ascii="Verdana" w:eastAsia="Arial" w:hAnsi="Verdana" w:cs="Arial"/>
          <w:bCs/>
          <w:sz w:val="24"/>
          <w:u w:val="single"/>
        </w:rPr>
        <w:t>2</w:t>
      </w:r>
      <w:r w:rsidR="006C4B18">
        <w:rPr>
          <w:rFonts w:ascii="Verdana" w:eastAsia="Arial" w:hAnsi="Verdana" w:cs="Arial"/>
          <w:bCs/>
          <w:sz w:val="24"/>
          <w:u w:val="single"/>
        </w:rPr>
        <w:t>7th</w:t>
      </w:r>
      <w:r w:rsidR="001F27B2">
        <w:rPr>
          <w:rFonts w:ascii="Verdana" w:eastAsia="Arial" w:hAnsi="Verdana" w:cs="Arial"/>
          <w:bCs/>
          <w:sz w:val="24"/>
          <w:u w:val="single"/>
        </w:rPr>
        <w:t xml:space="preserve"> </w:t>
      </w:r>
      <w:r w:rsidR="006C4B18">
        <w:rPr>
          <w:rFonts w:ascii="Verdana" w:eastAsia="Arial" w:hAnsi="Verdana" w:cs="Arial"/>
          <w:bCs/>
          <w:sz w:val="24"/>
        </w:rPr>
        <w:t>Carol &amp; Elnora</w:t>
      </w:r>
      <w:r w:rsidR="001F27B2">
        <w:rPr>
          <w:rFonts w:ascii="Verdana" w:eastAsia="Arial" w:hAnsi="Verdana" w:cs="Arial"/>
          <w:bCs/>
          <w:sz w:val="24"/>
          <w:vertAlign w:val="superscript"/>
        </w:rPr>
        <w:t xml:space="preserve">    </w:t>
      </w:r>
    </w:p>
    <w:p w14:paraId="1D7CC3D4" w14:textId="77777777" w:rsidR="00836868" w:rsidRDefault="00107E16" w:rsidP="00253D1B">
      <w:pPr>
        <w:spacing w:after="47" w:line="268" w:lineRule="auto"/>
        <w:ind w:left="74" w:right="480" w:hanging="10"/>
      </w:pPr>
      <w:r>
        <w:rPr>
          <w:rFonts w:ascii="Comic Sans MS" w:eastAsia="Comic Sans MS" w:hAnsi="Comic Sans MS" w:cs="Comic Sans MS"/>
          <w:sz w:val="24"/>
        </w:rPr>
        <w:t>In the upcoming months, if there is a Sunday that you could help by volunteering, it would be greatly appreciated. Just send me an email with the date.</w:t>
      </w:r>
      <w:r>
        <w:rPr>
          <w:rFonts w:ascii="Arial" w:eastAsia="Arial" w:hAnsi="Arial" w:cs="Arial"/>
          <w:b/>
          <w:color w:val="990099"/>
          <w:sz w:val="24"/>
        </w:rPr>
        <w:t xml:space="preserve">   </w:t>
      </w:r>
      <w:r>
        <w:t xml:space="preserve">    </w:t>
      </w:r>
      <w:r>
        <w:rPr>
          <w:rFonts w:ascii="Arial" w:eastAsia="Arial" w:hAnsi="Arial" w:cs="Arial"/>
          <w:b/>
          <w:color w:val="990099"/>
          <w:sz w:val="24"/>
        </w:rPr>
        <w:t xml:space="preserve">Carol Rackow – </w:t>
      </w:r>
      <w:r>
        <w:rPr>
          <w:rFonts w:ascii="Arial" w:eastAsia="Arial" w:hAnsi="Arial" w:cs="Arial"/>
          <w:b/>
          <w:color w:val="002060"/>
          <w:sz w:val="24"/>
          <w:u w:val="single" w:color="002060"/>
        </w:rPr>
        <w:t>rackey1992@gmail.com</w:t>
      </w:r>
      <w:r>
        <w:rPr>
          <w:rFonts w:ascii="Arial" w:eastAsia="Arial" w:hAnsi="Arial" w:cs="Arial"/>
          <w:b/>
          <w:color w:val="002060"/>
          <w:sz w:val="24"/>
        </w:rPr>
        <w:t xml:space="preserve"> </w:t>
      </w:r>
      <w:r>
        <w:rPr>
          <w:rFonts w:ascii="Arial" w:eastAsia="Arial" w:hAnsi="Arial" w:cs="Arial"/>
          <w:b/>
          <w:color w:val="990099"/>
          <w:sz w:val="24"/>
        </w:rPr>
        <w:t xml:space="preserve"> </w:t>
      </w:r>
      <w:r>
        <w:t xml:space="preserve">  </w:t>
      </w:r>
      <w:r>
        <w:rPr>
          <w:rFonts w:ascii="Arial" w:eastAsia="Arial" w:hAnsi="Arial" w:cs="Arial"/>
          <w:b/>
          <w:sz w:val="20"/>
        </w:rPr>
        <w:t xml:space="preserve"> </w:t>
      </w:r>
      <w:r>
        <w:t xml:space="preserve">  </w:t>
      </w:r>
    </w:p>
    <w:p w14:paraId="51D4F829" w14:textId="77777777" w:rsidR="006F438D" w:rsidRDefault="006F438D" w:rsidP="00545631"/>
    <w:p w14:paraId="0B064994" w14:textId="77777777" w:rsidR="00CE0894" w:rsidRDefault="00CE0894" w:rsidP="00545631"/>
    <w:p w14:paraId="691B71C0" w14:textId="77777777" w:rsidR="00CE0894" w:rsidRDefault="00CE0894" w:rsidP="00545631"/>
    <w:p w14:paraId="42C5E122" w14:textId="77777777" w:rsidR="00CE0894" w:rsidRDefault="00CE0894" w:rsidP="00545631"/>
    <w:p w14:paraId="7FA089B8" w14:textId="77777777" w:rsidR="00CE0894" w:rsidRPr="00545631" w:rsidRDefault="00CE0894" w:rsidP="00545631"/>
    <w:p w14:paraId="1016FFF5" w14:textId="34224158" w:rsidR="00A83A22" w:rsidRDefault="00092D48" w:rsidP="00092D48">
      <w:pPr>
        <w:pStyle w:val="Heading2"/>
        <w:ind w:left="146" w:right="215"/>
        <w:rPr>
          <w:rFonts w:ascii="Calibri" w:eastAsia="Calibri" w:hAnsi="Calibri" w:cs="Calibri"/>
          <w:u w:val="none"/>
        </w:rPr>
      </w:pPr>
      <w:r>
        <w:lastRenderedPageBreak/>
        <w:t>Monthly 2025 Events &amp; Dates</w:t>
      </w:r>
      <w:r>
        <w:rPr>
          <w:rFonts w:ascii="Times New Roman" w:eastAsia="Times New Roman" w:hAnsi="Times New Roman" w:cs="Times New Roman"/>
          <w:u w:val="none"/>
        </w:rPr>
        <w:t xml:space="preserve"> </w:t>
      </w:r>
      <w:r>
        <w:rPr>
          <w:rFonts w:ascii="Calibri" w:eastAsia="Calibri" w:hAnsi="Calibri" w:cs="Calibri"/>
          <w:u w:val="none"/>
        </w:rPr>
        <w:t xml:space="preserve"> </w:t>
      </w:r>
    </w:p>
    <w:p w14:paraId="291831FF" w14:textId="74DE52AF" w:rsidR="00092D48" w:rsidRDefault="00092D48" w:rsidP="00092D48">
      <w:pPr>
        <w:pStyle w:val="Heading2"/>
        <w:ind w:left="146" w:right="215"/>
      </w:pPr>
      <w:r>
        <w:rPr>
          <w:sz w:val="20"/>
          <w:u w:val="none"/>
        </w:rPr>
        <w:t xml:space="preserve"> </w:t>
      </w:r>
      <w:r>
        <w:rPr>
          <w:u w:val="none"/>
        </w:rPr>
        <w:t xml:space="preserve">   </w:t>
      </w:r>
    </w:p>
    <w:p w14:paraId="2042CB92" w14:textId="1119880A" w:rsidR="00092D48" w:rsidRDefault="00092D48" w:rsidP="00092D48">
      <w:pPr>
        <w:spacing w:after="192"/>
        <w:ind w:left="-5" w:hanging="10"/>
      </w:pPr>
      <w:r>
        <w:rPr>
          <w:rFonts w:ascii="Verdana" w:eastAsia="Verdana" w:hAnsi="Verdana" w:cs="Verdana"/>
          <w:b/>
        </w:rPr>
        <w:t>Worship</w:t>
      </w:r>
      <w:r>
        <w:rPr>
          <w:rFonts w:ascii="Verdana" w:eastAsia="Verdana" w:hAnsi="Verdana" w:cs="Verdana"/>
        </w:rPr>
        <w:t xml:space="preserve"> – Every Sunday at 10 a.m. This month Communion will be on the </w:t>
      </w:r>
      <w:r w:rsidR="002F479D">
        <w:rPr>
          <w:rFonts w:ascii="Verdana" w:eastAsia="Verdana" w:hAnsi="Verdana" w:cs="Verdana"/>
        </w:rPr>
        <w:t>6</w:t>
      </w:r>
      <w:r w:rsidR="002F479D" w:rsidRPr="002F479D">
        <w:rPr>
          <w:rFonts w:ascii="Verdana" w:eastAsia="Verdana" w:hAnsi="Verdana" w:cs="Verdana"/>
          <w:vertAlign w:val="superscript"/>
        </w:rPr>
        <w:t>th</w:t>
      </w:r>
      <w:r w:rsidR="002F479D">
        <w:rPr>
          <w:rFonts w:ascii="Verdana" w:eastAsia="Verdana" w:hAnsi="Verdana" w:cs="Verdana"/>
        </w:rPr>
        <w:t xml:space="preserve"> at the </w:t>
      </w:r>
      <w:proofErr w:type="gramStart"/>
      <w:r w:rsidR="002F479D">
        <w:rPr>
          <w:rFonts w:ascii="Verdana" w:eastAsia="Verdana" w:hAnsi="Verdana" w:cs="Verdana"/>
        </w:rPr>
        <w:t>Park</w:t>
      </w:r>
      <w:proofErr w:type="gramEnd"/>
      <w:r w:rsidR="002F479D">
        <w:rPr>
          <w:rFonts w:ascii="Verdana" w:eastAsia="Verdana" w:hAnsi="Verdana" w:cs="Verdana"/>
        </w:rPr>
        <w:t>.</w:t>
      </w:r>
      <w:r>
        <w:t xml:space="preserve">   </w:t>
      </w:r>
    </w:p>
    <w:p w14:paraId="3D8861E7" w14:textId="1F7B8DD9" w:rsidR="00092D48" w:rsidRDefault="00092D48" w:rsidP="00092D48">
      <w:pPr>
        <w:spacing w:after="192"/>
        <w:ind w:left="-5" w:hanging="10"/>
      </w:pPr>
      <w:r>
        <w:rPr>
          <w:rFonts w:ascii="Verdana" w:eastAsia="Verdana" w:hAnsi="Verdana" w:cs="Verdana"/>
          <w:b/>
        </w:rPr>
        <w:t>Financial Advisory Committee</w:t>
      </w:r>
      <w:r>
        <w:rPr>
          <w:rFonts w:ascii="Verdana" w:eastAsia="Verdana" w:hAnsi="Verdana" w:cs="Verdana"/>
        </w:rPr>
        <w:t xml:space="preserve"> – </w:t>
      </w:r>
      <w:r w:rsidR="006C4B18">
        <w:rPr>
          <w:rFonts w:ascii="Verdana" w:eastAsia="Verdana" w:hAnsi="Verdana" w:cs="Verdana"/>
        </w:rPr>
        <w:t>skipping this month.</w:t>
      </w:r>
    </w:p>
    <w:p w14:paraId="3420A7CC" w14:textId="1BA73502" w:rsidR="00092D48" w:rsidRDefault="00092D48" w:rsidP="00092D48">
      <w:pPr>
        <w:spacing w:after="192"/>
        <w:ind w:left="-5" w:hanging="10"/>
      </w:pPr>
      <w:r>
        <w:rPr>
          <w:rFonts w:ascii="Verdana" w:eastAsia="Verdana" w:hAnsi="Verdana" w:cs="Verdana"/>
          <w:b/>
        </w:rPr>
        <w:t>Ministry Council</w:t>
      </w:r>
      <w:r>
        <w:rPr>
          <w:rFonts w:ascii="Verdana" w:eastAsia="Verdana" w:hAnsi="Verdana" w:cs="Verdana"/>
        </w:rPr>
        <w:t xml:space="preserve"> – 3</w:t>
      </w:r>
      <w:r>
        <w:rPr>
          <w:rFonts w:ascii="Verdana" w:eastAsia="Verdana" w:hAnsi="Verdana" w:cs="Verdana"/>
          <w:vertAlign w:val="superscript"/>
        </w:rPr>
        <w:t>rd</w:t>
      </w:r>
      <w:r>
        <w:rPr>
          <w:rFonts w:ascii="Verdana" w:eastAsia="Verdana" w:hAnsi="Verdana" w:cs="Verdana"/>
        </w:rPr>
        <w:t xml:space="preserve"> Thurs. each month</w:t>
      </w:r>
      <w:r w:rsidR="007336EE">
        <w:rPr>
          <w:rFonts w:ascii="Verdana" w:eastAsia="Verdana" w:hAnsi="Verdana" w:cs="Verdana"/>
        </w:rPr>
        <w:t>, but this month it will be July</w:t>
      </w:r>
      <w:r w:rsidR="002F479D">
        <w:rPr>
          <w:rFonts w:ascii="Verdana" w:eastAsia="Verdana" w:hAnsi="Verdana" w:cs="Verdana"/>
        </w:rPr>
        <w:t xml:space="preserve"> </w:t>
      </w:r>
      <w:r w:rsidR="007336EE">
        <w:rPr>
          <w:rFonts w:ascii="Verdana" w:eastAsia="Verdana" w:hAnsi="Verdana" w:cs="Verdana"/>
        </w:rPr>
        <w:t xml:space="preserve">24th </w:t>
      </w:r>
      <w:r>
        <w:rPr>
          <w:rFonts w:ascii="Verdana" w:eastAsia="Verdana" w:hAnsi="Verdana" w:cs="Verdana"/>
        </w:rPr>
        <w:t xml:space="preserve">at 7:00. </w:t>
      </w:r>
      <w:r>
        <w:t xml:space="preserve">     </w:t>
      </w:r>
    </w:p>
    <w:p w14:paraId="797BE877" w14:textId="60802841" w:rsidR="002C7B32" w:rsidRPr="006D19AB" w:rsidRDefault="00092D48" w:rsidP="004C6A9B">
      <w:pPr>
        <w:spacing w:after="273"/>
        <w:ind w:left="-5" w:hanging="10"/>
        <w:rPr>
          <w:rFonts w:ascii="Verdana" w:eastAsia="Verdana" w:hAnsi="Verdana" w:cs="Verdana"/>
          <w:bCs/>
        </w:rPr>
      </w:pPr>
      <w:r>
        <w:rPr>
          <w:rFonts w:ascii="Verdana" w:eastAsia="Verdana" w:hAnsi="Verdana" w:cs="Verdana"/>
          <w:b/>
        </w:rPr>
        <w:t xml:space="preserve">Outreach Ministry </w:t>
      </w:r>
      <w:r w:rsidR="002C7B32">
        <w:rPr>
          <w:rFonts w:ascii="Verdana" w:eastAsia="Verdana" w:hAnsi="Verdana" w:cs="Verdana"/>
        </w:rPr>
        <w:t xml:space="preserve">– </w:t>
      </w:r>
      <w:r w:rsidR="002C7B32" w:rsidRPr="006D19AB">
        <w:rPr>
          <w:rFonts w:ascii="Verdana" w:eastAsia="Verdana" w:hAnsi="Verdana" w:cs="Verdana"/>
          <w:bCs/>
        </w:rPr>
        <w:t>July</w:t>
      </w:r>
      <w:r w:rsidR="002C7B32" w:rsidRPr="002C7B32">
        <w:rPr>
          <w:rFonts w:ascii="Verdana" w:eastAsia="Verdana" w:hAnsi="Verdana" w:cs="Verdana"/>
          <w:bCs/>
        </w:rPr>
        <w:t xml:space="preserve"> 21</w:t>
      </w:r>
      <w:r w:rsidR="002C7B32" w:rsidRPr="002C7B32">
        <w:rPr>
          <w:rFonts w:ascii="Verdana" w:eastAsia="Verdana" w:hAnsi="Verdana" w:cs="Verdana"/>
          <w:bCs/>
          <w:vertAlign w:val="superscript"/>
        </w:rPr>
        <w:t>st</w:t>
      </w:r>
      <w:r w:rsidR="002C7B32" w:rsidRPr="002C7B32">
        <w:rPr>
          <w:rFonts w:ascii="Verdana" w:eastAsia="Verdana" w:hAnsi="Verdana" w:cs="Verdana"/>
          <w:bCs/>
        </w:rPr>
        <w:t xml:space="preserve"> at 1:00</w:t>
      </w:r>
      <w:r w:rsidR="00A83A22">
        <w:rPr>
          <w:rFonts w:ascii="Verdana" w:eastAsia="Verdana" w:hAnsi="Verdana" w:cs="Verdana"/>
          <w:b/>
        </w:rPr>
        <w:t xml:space="preserve"> </w:t>
      </w:r>
      <w:r w:rsidR="006D19AB" w:rsidRPr="006D19AB">
        <w:rPr>
          <w:rFonts w:ascii="Verdana" w:eastAsia="Verdana" w:hAnsi="Verdana" w:cs="Verdana"/>
          <w:bCs/>
        </w:rPr>
        <w:t>in the parlor.</w:t>
      </w:r>
    </w:p>
    <w:p w14:paraId="63D1FE85" w14:textId="26323B4F" w:rsidR="00092D48" w:rsidRPr="004C6A9B" w:rsidRDefault="00092D48" w:rsidP="004C6A9B">
      <w:pPr>
        <w:spacing w:after="273"/>
        <w:ind w:left="-5" w:hanging="10"/>
        <w:rPr>
          <w:rFonts w:ascii="Verdana" w:eastAsia="Verdana" w:hAnsi="Verdana" w:cs="Verdana"/>
        </w:rPr>
      </w:pPr>
      <w:r w:rsidRPr="002F479D">
        <w:rPr>
          <w:rFonts w:ascii="Verdana" w:eastAsia="Verdana" w:hAnsi="Verdana" w:cs="Verdana"/>
          <w:b/>
          <w:bCs/>
        </w:rPr>
        <w:t>Game Night</w:t>
      </w:r>
      <w:r>
        <w:rPr>
          <w:rFonts w:ascii="Verdana" w:eastAsia="Verdana" w:hAnsi="Verdana" w:cs="Verdana"/>
        </w:rPr>
        <w:t xml:space="preserve"> </w:t>
      </w:r>
      <w:r w:rsidR="002F479D">
        <w:rPr>
          <w:rFonts w:ascii="Verdana" w:eastAsia="Verdana" w:hAnsi="Verdana" w:cs="Verdana"/>
        </w:rPr>
        <w:t xml:space="preserve">will meet in the </w:t>
      </w:r>
      <w:r w:rsidR="002F479D" w:rsidRPr="006D19AB">
        <w:rPr>
          <w:rFonts w:ascii="Verdana" w:eastAsia="Verdana" w:hAnsi="Verdana" w:cs="Verdana"/>
          <w:b/>
          <w:bCs/>
          <w:i/>
          <w:iCs/>
        </w:rPr>
        <w:t>Parsonage basement this month</w:t>
      </w:r>
      <w:r w:rsidR="002F479D">
        <w:rPr>
          <w:rFonts w:ascii="Verdana" w:eastAsia="Verdana" w:hAnsi="Verdana" w:cs="Verdana"/>
        </w:rPr>
        <w:t xml:space="preserve"> with snacks.</w:t>
      </w:r>
      <w:r>
        <w:t xml:space="preserve">    </w:t>
      </w:r>
    </w:p>
    <w:p w14:paraId="0A1E241D" w14:textId="79CDE9C4" w:rsidR="00092D48" w:rsidRDefault="00375922" w:rsidP="00092D48">
      <w:pPr>
        <w:spacing w:after="192"/>
        <w:ind w:left="-5" w:hanging="10"/>
      </w:pPr>
      <w:r>
        <w:rPr>
          <w:rFonts w:ascii="Verdana" w:eastAsia="Verdana" w:hAnsi="Verdana" w:cs="Verdana"/>
          <w:b/>
        </w:rPr>
        <w:t xml:space="preserve">Music &amp; </w:t>
      </w:r>
      <w:r w:rsidR="00092D48">
        <w:rPr>
          <w:rFonts w:ascii="Verdana" w:eastAsia="Verdana" w:hAnsi="Verdana" w:cs="Verdana"/>
          <w:b/>
        </w:rPr>
        <w:t>Worship Ministry</w:t>
      </w:r>
      <w:r w:rsidR="00092D48">
        <w:rPr>
          <w:rFonts w:ascii="Verdana" w:eastAsia="Verdana" w:hAnsi="Verdana" w:cs="Verdana"/>
        </w:rPr>
        <w:t xml:space="preserve"> – </w:t>
      </w:r>
      <w:r w:rsidR="002C7B32">
        <w:rPr>
          <w:rFonts w:ascii="Verdana" w:eastAsia="Verdana" w:hAnsi="Verdana" w:cs="Verdana"/>
        </w:rPr>
        <w:t>August 24</w:t>
      </w:r>
      <w:r w:rsidR="002C7B32" w:rsidRPr="002C7B32">
        <w:rPr>
          <w:rFonts w:ascii="Verdana" w:eastAsia="Verdana" w:hAnsi="Verdana" w:cs="Verdana"/>
          <w:vertAlign w:val="superscript"/>
        </w:rPr>
        <w:t>th</w:t>
      </w:r>
      <w:r w:rsidR="002C7B32">
        <w:rPr>
          <w:rFonts w:ascii="Verdana" w:eastAsia="Verdana" w:hAnsi="Verdana" w:cs="Verdana"/>
        </w:rPr>
        <w:t xml:space="preserve"> on the 4</w:t>
      </w:r>
      <w:r w:rsidR="002C7B32" w:rsidRPr="002C7B32">
        <w:rPr>
          <w:rFonts w:ascii="Verdana" w:eastAsia="Verdana" w:hAnsi="Verdana" w:cs="Verdana"/>
          <w:vertAlign w:val="superscript"/>
        </w:rPr>
        <w:t>th</w:t>
      </w:r>
      <w:r w:rsidR="002C7B32">
        <w:rPr>
          <w:rFonts w:ascii="Verdana" w:eastAsia="Verdana" w:hAnsi="Verdana" w:cs="Verdana"/>
        </w:rPr>
        <w:t xml:space="preserve"> Sunday of the month</w:t>
      </w:r>
      <w:r w:rsidR="002F479D">
        <w:rPr>
          <w:rFonts w:ascii="Verdana" w:eastAsia="Verdana" w:hAnsi="Verdana" w:cs="Verdana"/>
        </w:rPr>
        <w:t>.</w:t>
      </w:r>
    </w:p>
    <w:p w14:paraId="68A157F4" w14:textId="7E8EC41F" w:rsidR="004D7EFA" w:rsidRDefault="00092D48" w:rsidP="00D96DBE">
      <w:pPr>
        <w:spacing w:after="192"/>
        <w:ind w:left="-5" w:hanging="10"/>
        <w:rPr>
          <w:rFonts w:ascii="Verdana" w:eastAsia="Verdana" w:hAnsi="Verdana" w:cs="Verdana"/>
        </w:rPr>
      </w:pPr>
      <w:r>
        <w:rPr>
          <w:rFonts w:ascii="Verdana" w:eastAsia="Verdana" w:hAnsi="Verdana" w:cs="Verdana"/>
          <w:b/>
        </w:rPr>
        <w:t>Choir Practice</w:t>
      </w:r>
      <w:r w:rsidR="00557C45">
        <w:rPr>
          <w:rFonts w:ascii="Verdana" w:eastAsia="Verdana" w:hAnsi="Verdana" w:cs="Verdana"/>
          <w:b/>
        </w:rPr>
        <w:t xml:space="preserve"> </w:t>
      </w:r>
      <w:r w:rsidR="00967F6C">
        <w:rPr>
          <w:rFonts w:ascii="Verdana" w:eastAsia="Verdana" w:hAnsi="Verdana" w:cs="Verdana"/>
          <w:b/>
        </w:rPr>
        <w:t>-</w:t>
      </w:r>
      <w:r>
        <w:rPr>
          <w:rFonts w:ascii="Verdana" w:eastAsia="Verdana" w:hAnsi="Verdana" w:cs="Verdana"/>
        </w:rPr>
        <w:t xml:space="preserve"> Sunday afternoons</w:t>
      </w:r>
      <w:r w:rsidR="00967F6C">
        <w:rPr>
          <w:rFonts w:ascii="Verdana" w:eastAsia="Verdana" w:hAnsi="Verdana" w:cs="Verdana"/>
        </w:rPr>
        <w:t xml:space="preserve"> 3:30</w:t>
      </w:r>
      <w:r>
        <w:rPr>
          <w:rFonts w:ascii="Verdana" w:eastAsia="Verdana" w:hAnsi="Verdana" w:cs="Verdana"/>
        </w:rPr>
        <w:t>.</w:t>
      </w:r>
    </w:p>
    <w:p w14:paraId="4CA432C2" w14:textId="366C725F" w:rsidR="009A0214" w:rsidRDefault="004D7EFA" w:rsidP="009A0214">
      <w:pPr>
        <w:spacing w:after="192"/>
        <w:ind w:left="-5" w:hanging="10"/>
      </w:pPr>
      <w:r>
        <w:rPr>
          <w:rFonts w:ascii="Verdana" w:eastAsia="Verdana" w:hAnsi="Verdana" w:cs="Verdana"/>
          <w:b/>
        </w:rPr>
        <w:t xml:space="preserve">Bible Study </w:t>
      </w:r>
      <w:r>
        <w:rPr>
          <w:rFonts w:ascii="Verdana" w:eastAsia="Verdana" w:hAnsi="Verdana" w:cs="Verdana"/>
          <w:bCs/>
        </w:rPr>
        <w:t>–</w:t>
      </w:r>
      <w:r w:rsidR="007336EE">
        <w:rPr>
          <w:rFonts w:ascii="Verdana" w:eastAsia="Verdana" w:hAnsi="Verdana" w:cs="Verdana"/>
          <w:bCs/>
        </w:rPr>
        <w:t>taking the summer off. Will resume in the fall after the basement project is completed.</w:t>
      </w:r>
      <w:r w:rsidR="00092D48">
        <w:t xml:space="preserve"> </w:t>
      </w:r>
    </w:p>
    <w:p w14:paraId="512036D7" w14:textId="459E3A4E" w:rsidR="00170BD4" w:rsidRDefault="00170BD4" w:rsidP="006F438D">
      <w:pPr>
        <w:spacing w:after="192"/>
      </w:pPr>
    </w:p>
    <w:p w14:paraId="5E9AA039" w14:textId="584D4C85" w:rsidR="000D189D" w:rsidRDefault="00B91461" w:rsidP="000D189D">
      <w:pPr>
        <w:spacing w:after="60"/>
        <w:ind w:left="559"/>
        <w:jc w:val="both"/>
        <w:rPr>
          <w:rFonts w:ascii="Baguet Script" w:hAnsi="Baguet Script"/>
          <w:sz w:val="52"/>
          <w:szCs w:val="52"/>
          <w:u w:val="single"/>
        </w:rPr>
      </w:pPr>
      <w:r>
        <w:rPr>
          <w:rFonts w:ascii="Arial" w:eastAsia="Arial" w:hAnsi="Arial" w:cs="Arial"/>
          <w:b/>
          <w:sz w:val="20"/>
        </w:rPr>
        <w:t xml:space="preserve"> </w:t>
      </w:r>
      <w:r>
        <w:t xml:space="preserve"> </w:t>
      </w:r>
      <w:r w:rsidR="00CE687C">
        <w:tab/>
      </w:r>
      <w:r w:rsidRPr="003A0154">
        <w:rPr>
          <w:sz w:val="52"/>
          <w:szCs w:val="52"/>
          <w:u w:val="single"/>
        </w:rPr>
        <w:t xml:space="preserve"> </w:t>
      </w:r>
      <w:r w:rsidRPr="003A0154">
        <w:rPr>
          <w:rFonts w:ascii="Baguet Script" w:hAnsi="Baguet Script"/>
          <w:sz w:val="52"/>
          <w:szCs w:val="52"/>
          <w:u w:val="single"/>
        </w:rPr>
        <w:t xml:space="preserve"> </w:t>
      </w:r>
      <w:r w:rsidR="0063146D">
        <w:rPr>
          <w:rFonts w:ascii="Baguet Script" w:hAnsi="Baguet Script"/>
          <w:sz w:val="52"/>
          <w:szCs w:val="52"/>
          <w:u w:val="single"/>
        </w:rPr>
        <w:t>Ju</w:t>
      </w:r>
      <w:r w:rsidR="004C6A9B">
        <w:rPr>
          <w:rFonts w:ascii="Baguet Script" w:hAnsi="Baguet Script"/>
          <w:sz w:val="52"/>
          <w:szCs w:val="52"/>
          <w:u w:val="single"/>
        </w:rPr>
        <w:t>ly</w:t>
      </w:r>
      <w:r w:rsidR="0063146D">
        <w:rPr>
          <w:rFonts w:ascii="Baguet Script" w:hAnsi="Baguet Script"/>
          <w:sz w:val="52"/>
          <w:szCs w:val="52"/>
          <w:u w:val="single"/>
        </w:rPr>
        <w:t xml:space="preserve"> St. Joseph Community</w:t>
      </w:r>
      <w:r w:rsidR="00E40DC8" w:rsidRPr="009A0214">
        <w:rPr>
          <w:rFonts w:ascii="Baguet Script" w:hAnsi="Baguet Script"/>
          <w:sz w:val="32"/>
          <w:szCs w:val="32"/>
          <w:u w:val="single"/>
        </w:rPr>
        <w:t xml:space="preserve"> </w:t>
      </w:r>
      <w:r w:rsidR="0063146D">
        <w:rPr>
          <w:rFonts w:ascii="Baguet Script" w:hAnsi="Baguet Script"/>
          <w:sz w:val="52"/>
          <w:szCs w:val="52"/>
          <w:u w:val="single"/>
        </w:rPr>
        <w:t>F</w:t>
      </w:r>
      <w:r w:rsidR="00E40DC8" w:rsidRPr="009A0214">
        <w:rPr>
          <w:rFonts w:ascii="Baguet Script" w:hAnsi="Baguet Script"/>
          <w:sz w:val="52"/>
          <w:szCs w:val="52"/>
          <w:u w:val="single"/>
        </w:rPr>
        <w:t xml:space="preserve">ood </w:t>
      </w:r>
      <w:r w:rsidR="0063146D">
        <w:rPr>
          <w:rFonts w:ascii="Baguet Script" w:hAnsi="Baguet Script"/>
          <w:sz w:val="52"/>
          <w:szCs w:val="52"/>
          <w:u w:val="single"/>
        </w:rPr>
        <w:t>P</w:t>
      </w:r>
      <w:r w:rsidR="00E40DC8" w:rsidRPr="009A0214">
        <w:rPr>
          <w:rFonts w:ascii="Baguet Script" w:hAnsi="Baguet Script"/>
          <w:sz w:val="52"/>
          <w:szCs w:val="52"/>
          <w:u w:val="single"/>
        </w:rPr>
        <w:t>antry</w:t>
      </w:r>
      <w:r w:rsidR="00E40DC8" w:rsidRPr="009A0214">
        <w:rPr>
          <w:rFonts w:ascii="Baguet Script" w:hAnsi="Baguet Script"/>
          <w:sz w:val="32"/>
          <w:szCs w:val="32"/>
          <w:u w:val="single"/>
        </w:rPr>
        <w:t xml:space="preserve"> </w:t>
      </w:r>
    </w:p>
    <w:p w14:paraId="348EEED4" w14:textId="626A4757" w:rsidR="00405BCD" w:rsidRPr="007336EE" w:rsidRDefault="000D189D" w:rsidP="000D189D">
      <w:pPr>
        <w:spacing w:after="60"/>
        <w:ind w:left="559"/>
        <w:jc w:val="both"/>
        <w:rPr>
          <w:rFonts w:ascii="Baguet Script" w:hAnsi="Baguet Script"/>
          <w:sz w:val="52"/>
          <w:szCs w:val="52"/>
          <w:u w:val="single"/>
        </w:rPr>
      </w:pPr>
      <w:r>
        <w:rPr>
          <w:rFonts w:ascii="Baguet Script" w:hAnsi="Baguet Script"/>
          <w:sz w:val="32"/>
          <w:szCs w:val="32"/>
        </w:rPr>
        <w:t xml:space="preserve">                                  </w:t>
      </w:r>
      <w:r w:rsidR="00E40DC8" w:rsidRPr="009A0214">
        <w:rPr>
          <w:rFonts w:ascii="Baguet Script" w:hAnsi="Baguet Script"/>
          <w:sz w:val="32"/>
          <w:szCs w:val="32"/>
        </w:rPr>
        <w:t>The collection</w:t>
      </w:r>
      <w:r w:rsidR="00CE687C" w:rsidRPr="009A0214">
        <w:rPr>
          <w:rFonts w:ascii="Baguet Script" w:hAnsi="Baguet Script"/>
          <w:sz w:val="32"/>
          <w:szCs w:val="32"/>
        </w:rPr>
        <w:t xml:space="preserve"> item</w:t>
      </w:r>
      <w:r w:rsidR="00CA6839" w:rsidRPr="009A0214">
        <w:rPr>
          <w:rFonts w:ascii="Baguet Script" w:hAnsi="Baguet Script"/>
          <w:sz w:val="32"/>
          <w:szCs w:val="32"/>
        </w:rPr>
        <w:t xml:space="preserve"> is</w:t>
      </w:r>
      <w:r w:rsidR="008F17B1" w:rsidRPr="009A0214">
        <w:rPr>
          <w:rFonts w:ascii="Baguet Script" w:hAnsi="Baguet Script"/>
          <w:sz w:val="32"/>
          <w:szCs w:val="32"/>
        </w:rPr>
        <w:t xml:space="preserve"> </w:t>
      </w:r>
      <w:r w:rsidR="007336EE">
        <w:rPr>
          <w:rFonts w:ascii="Baguet Script" w:hAnsi="Baguet Script"/>
          <w:sz w:val="32"/>
          <w:szCs w:val="32"/>
        </w:rPr>
        <w:t>pasta</w:t>
      </w:r>
      <w:r w:rsidR="0063146D">
        <w:rPr>
          <w:rFonts w:ascii="Baguet Script" w:hAnsi="Baguet Script"/>
          <w:sz w:val="32"/>
          <w:szCs w:val="32"/>
        </w:rPr>
        <w:t xml:space="preserve"> </w:t>
      </w:r>
      <w:r w:rsidR="00836868">
        <w:rPr>
          <w:rFonts w:ascii="Baguet Script" w:hAnsi="Baguet Script"/>
          <w:sz w:val="32"/>
          <w:szCs w:val="32"/>
        </w:rPr>
        <w:t>products.</w:t>
      </w:r>
    </w:p>
    <w:p w14:paraId="0EDF890D" w14:textId="0417E5DA" w:rsidR="00405BCD" w:rsidRDefault="000D189D" w:rsidP="00405BCD">
      <w:pPr>
        <w:spacing w:after="60"/>
        <w:jc w:val="center"/>
        <w:rPr>
          <w:rFonts w:ascii="Baguet Script" w:hAnsi="Baguet Script"/>
          <w:sz w:val="32"/>
          <w:szCs w:val="32"/>
        </w:rPr>
      </w:pPr>
      <w:r>
        <w:rPr>
          <w:rFonts w:ascii="Baguet Script" w:hAnsi="Baguet Script"/>
          <w:noProof/>
          <w:sz w:val="32"/>
          <w:szCs w:val="32"/>
        </w:rPr>
        <w:drawing>
          <wp:inline distT="0" distB="0" distL="0" distR="0" wp14:anchorId="23D9A1F5" wp14:editId="52CFA918">
            <wp:extent cx="1990725" cy="1988820"/>
            <wp:effectExtent l="0" t="0" r="9525" b="0"/>
            <wp:docPr id="2124566922" name="Picture 2" descr="A group of pasta and tomat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66922" name="Picture 2" descr="A group of pasta and tomato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0725" cy="1988820"/>
                    </a:xfrm>
                    <a:prstGeom prst="rect">
                      <a:avLst/>
                    </a:prstGeom>
                  </pic:spPr>
                </pic:pic>
              </a:graphicData>
            </a:graphic>
          </wp:inline>
        </w:drawing>
      </w:r>
      <w:r w:rsidR="00CE687C" w:rsidRPr="009A0214">
        <w:rPr>
          <w:rFonts w:ascii="Baguet Script" w:hAnsi="Baguet Script"/>
          <w:sz w:val="32"/>
          <w:szCs w:val="32"/>
        </w:rPr>
        <w:t xml:space="preserve"> Drop yours off anytime at the church</w:t>
      </w:r>
    </w:p>
    <w:p w14:paraId="1020783E" w14:textId="0BB8FD07" w:rsidR="009A0214" w:rsidRPr="00405BCD" w:rsidRDefault="000D189D" w:rsidP="00405BCD">
      <w:pPr>
        <w:spacing w:after="60"/>
        <w:jc w:val="center"/>
        <w:rPr>
          <w:rFonts w:ascii="Baguet Script" w:hAnsi="Baguet Script"/>
          <w:sz w:val="32"/>
          <w:szCs w:val="32"/>
          <w:u w:val="single"/>
        </w:rPr>
      </w:pPr>
      <w:r>
        <w:rPr>
          <w:rFonts w:ascii="Baguet Script" w:hAnsi="Baguet Script"/>
          <w:sz w:val="32"/>
          <w:szCs w:val="32"/>
        </w:rPr>
        <w:t xml:space="preserve">                                                </w:t>
      </w:r>
      <w:r w:rsidR="00B91461" w:rsidRPr="009A0214">
        <w:rPr>
          <w:rFonts w:ascii="Baguet Script" w:hAnsi="Baguet Script"/>
          <w:sz w:val="32"/>
          <w:szCs w:val="32"/>
        </w:rPr>
        <w:t xml:space="preserve"> and we will see it gets there.</w:t>
      </w:r>
    </w:p>
    <w:p w14:paraId="78111CB8" w14:textId="20B080B7" w:rsidR="00E40DC8" w:rsidRPr="00836868" w:rsidRDefault="009A0214" w:rsidP="00836868">
      <w:pPr>
        <w:spacing w:after="60"/>
        <w:jc w:val="both"/>
        <w:rPr>
          <w:rFonts w:ascii="Baguet Script" w:hAnsi="Baguet Script"/>
          <w:sz w:val="32"/>
          <w:szCs w:val="32"/>
        </w:rPr>
      </w:pPr>
      <w:r>
        <w:rPr>
          <w:rFonts w:ascii="Baguet Script" w:hAnsi="Baguet Script"/>
          <w:sz w:val="28"/>
          <w:szCs w:val="28"/>
        </w:rPr>
        <w:t xml:space="preserve">    </w:t>
      </w:r>
      <w:r w:rsidR="00E13483" w:rsidRPr="009A0214">
        <w:rPr>
          <w:rFonts w:ascii="Segoe UI" w:hAnsi="Segoe UI" w:cs="Segoe UI"/>
          <w:color w:val="242424"/>
          <w:sz w:val="28"/>
          <w:szCs w:val="28"/>
          <w:shd w:val="clear" w:color="auto" w:fill="FFFFFF"/>
        </w:rPr>
        <w:t> </w:t>
      </w:r>
      <w:r w:rsidRPr="009A0214">
        <w:rPr>
          <w:rFonts w:ascii="Segoe UI" w:hAnsi="Segoe UI" w:cs="Segoe UI"/>
          <w:color w:val="242424"/>
          <w:sz w:val="28"/>
          <w:szCs w:val="28"/>
          <w:shd w:val="clear" w:color="auto" w:fill="FFFFFF"/>
        </w:rPr>
        <w:t xml:space="preserve"> </w:t>
      </w:r>
      <w:r w:rsidR="00E13483">
        <w:rPr>
          <w:rFonts w:ascii="Comic Sans MS" w:hAnsi="Comic Sans MS"/>
          <w:color w:val="242424"/>
          <w:sz w:val="23"/>
          <w:szCs w:val="23"/>
          <w:shd w:val="clear" w:color="auto" w:fill="FFFFFF"/>
        </w:rPr>
        <w:t>We</w:t>
      </w:r>
      <w:r>
        <w:rPr>
          <w:rFonts w:ascii="Comic Sans MS" w:hAnsi="Comic Sans MS"/>
          <w:color w:val="242424"/>
          <w:sz w:val="23"/>
          <w:szCs w:val="23"/>
          <w:shd w:val="clear" w:color="auto" w:fill="FFFFFF"/>
        </w:rPr>
        <w:t xml:space="preserve"> </w:t>
      </w:r>
      <w:r w:rsidR="00E13483">
        <w:rPr>
          <w:rFonts w:ascii="Comic Sans MS" w:hAnsi="Comic Sans MS"/>
          <w:color w:val="242424"/>
          <w:sz w:val="23"/>
          <w:szCs w:val="23"/>
          <w:shd w:val="clear" w:color="auto" w:fill="FFFFFF"/>
        </w:rPr>
        <w:t>continue to receive</w:t>
      </w:r>
      <w:r>
        <w:rPr>
          <w:rFonts w:ascii="Comic Sans MS" w:hAnsi="Comic Sans MS"/>
          <w:color w:val="242424"/>
          <w:sz w:val="23"/>
          <w:szCs w:val="23"/>
          <w:shd w:val="clear" w:color="auto" w:fill="FFFFFF"/>
        </w:rPr>
        <w:t xml:space="preserve"> </w:t>
      </w:r>
      <w:r w:rsidR="00E13483">
        <w:rPr>
          <w:rFonts w:ascii="Comic Sans MS" w:hAnsi="Comic Sans MS"/>
          <w:color w:val="242424"/>
          <w:sz w:val="23"/>
          <w:szCs w:val="23"/>
          <w:shd w:val="clear" w:color="auto" w:fill="FFFFFF"/>
        </w:rPr>
        <w:t>a</w:t>
      </w:r>
      <w:r>
        <w:rPr>
          <w:rFonts w:ascii="Comic Sans MS" w:hAnsi="Comic Sans MS"/>
          <w:color w:val="242424"/>
          <w:sz w:val="23"/>
          <w:szCs w:val="23"/>
          <w:shd w:val="clear" w:color="auto" w:fill="FFFFFF"/>
        </w:rPr>
        <w:t xml:space="preserve"> </w:t>
      </w:r>
      <w:r w:rsidR="00E13483">
        <w:rPr>
          <w:rFonts w:ascii="Comic Sans MS" w:hAnsi="Comic Sans MS"/>
          <w:color w:val="242424"/>
          <w:sz w:val="23"/>
          <w:szCs w:val="23"/>
          <w:shd w:val="clear" w:color="auto" w:fill="FFFFFF"/>
        </w:rPr>
        <w:t xml:space="preserve">Thank-you letter from the Onekama </w:t>
      </w:r>
      <w:r w:rsidR="00836868">
        <w:rPr>
          <w:rFonts w:ascii="Comic Sans MS" w:hAnsi="Comic Sans MS"/>
          <w:color w:val="242424"/>
          <w:sz w:val="23"/>
          <w:szCs w:val="23"/>
          <w:shd w:val="clear" w:color="auto" w:fill="FFFFFF"/>
        </w:rPr>
        <w:t>Community Food</w:t>
      </w:r>
      <w:r w:rsidR="00E13483">
        <w:rPr>
          <w:rFonts w:ascii="Comic Sans MS" w:hAnsi="Comic Sans MS"/>
          <w:color w:val="242424"/>
          <w:sz w:val="23"/>
          <w:szCs w:val="23"/>
          <w:shd w:val="clear" w:color="auto" w:fill="FFFFFF"/>
        </w:rPr>
        <w:t xml:space="preserve"> Pantry every month, so please know that all contributions are welcomed and extremely helpful.</w:t>
      </w:r>
    </w:p>
    <w:p w14:paraId="4AE92D13" w14:textId="77777777" w:rsidR="00530A4D" w:rsidRDefault="00530A4D" w:rsidP="004C6A9B">
      <w:pPr>
        <w:rPr>
          <w:b/>
          <w:bCs/>
          <w:sz w:val="36"/>
          <w:szCs w:val="36"/>
        </w:rPr>
      </w:pPr>
    </w:p>
    <w:p w14:paraId="0C44DBFE" w14:textId="3A8D227F" w:rsidR="00E6734E" w:rsidRDefault="00D63B12" w:rsidP="00405BCD">
      <w:pPr>
        <w:ind w:left="2880" w:firstLine="720"/>
        <w:rPr>
          <w:b/>
          <w:bCs/>
          <w:sz w:val="36"/>
          <w:szCs w:val="36"/>
        </w:rPr>
      </w:pPr>
      <w:r w:rsidRPr="00D63B12">
        <w:rPr>
          <w:b/>
          <w:bCs/>
          <w:sz w:val="36"/>
          <w:szCs w:val="36"/>
        </w:rPr>
        <w:t>Calendar of Event</w:t>
      </w:r>
      <w:r w:rsidR="00405BCD">
        <w:rPr>
          <w:b/>
          <w:bCs/>
          <w:sz w:val="36"/>
          <w:szCs w:val="36"/>
        </w:rPr>
        <w:t>s</w:t>
      </w:r>
    </w:p>
    <w:p w14:paraId="1E39221B" w14:textId="353406BF" w:rsidR="00346180" w:rsidRDefault="0063146D" w:rsidP="005C579E">
      <w:pPr>
        <w:ind w:left="720"/>
        <w:rPr>
          <w:rFonts w:asciiTheme="majorHAnsi" w:hAnsiTheme="majorHAnsi"/>
          <w:sz w:val="32"/>
          <w:szCs w:val="32"/>
        </w:rPr>
      </w:pPr>
      <w:r w:rsidRPr="00405BCD">
        <w:rPr>
          <w:rFonts w:asciiTheme="majorHAnsi" w:hAnsiTheme="majorHAnsi"/>
          <w:sz w:val="32"/>
          <w:szCs w:val="32"/>
        </w:rPr>
        <w:t>July 13 – The Christmas Fund – UCC 5 for 5</w:t>
      </w:r>
      <w:r w:rsidR="00530A4D">
        <w:rPr>
          <w:sz w:val="32"/>
          <w:szCs w:val="32"/>
        </w:rPr>
        <w:t xml:space="preserve">                                                                    </w:t>
      </w:r>
      <w:r w:rsidR="0008329F">
        <w:rPr>
          <w:rFonts w:asciiTheme="majorHAnsi" w:hAnsiTheme="majorHAnsi"/>
          <w:sz w:val="32"/>
          <w:szCs w:val="32"/>
        </w:rPr>
        <w:t>July 31 – August 4</w:t>
      </w:r>
      <w:r w:rsidRPr="00530A4D">
        <w:rPr>
          <w:rFonts w:asciiTheme="majorHAnsi" w:hAnsiTheme="majorHAnsi"/>
          <w:sz w:val="32"/>
          <w:szCs w:val="32"/>
        </w:rPr>
        <w:t xml:space="preserve"> - Onekama Days</w:t>
      </w:r>
      <w:r w:rsidR="00530A4D">
        <w:rPr>
          <w:sz w:val="32"/>
          <w:szCs w:val="32"/>
        </w:rPr>
        <w:t xml:space="preserve">                                                                                            </w:t>
      </w:r>
      <w:r w:rsidRPr="00530A4D">
        <w:rPr>
          <w:rFonts w:asciiTheme="majorHAnsi" w:hAnsiTheme="majorHAnsi"/>
          <w:sz w:val="32"/>
          <w:szCs w:val="32"/>
        </w:rPr>
        <w:t>Sept. 21 – Stewardship Sunday</w:t>
      </w:r>
      <w:r w:rsidR="00530A4D">
        <w:rPr>
          <w:sz w:val="32"/>
          <w:szCs w:val="32"/>
        </w:rPr>
        <w:t xml:space="preserve">                                                                 </w:t>
      </w:r>
      <w:r w:rsidR="00530A4D">
        <w:rPr>
          <w:sz w:val="32"/>
          <w:szCs w:val="32"/>
        </w:rPr>
        <w:tab/>
        <w:t xml:space="preserve">        </w:t>
      </w:r>
      <w:r w:rsidRPr="00530A4D">
        <w:rPr>
          <w:rFonts w:asciiTheme="majorHAnsi" w:hAnsiTheme="majorHAnsi"/>
          <w:sz w:val="32"/>
          <w:szCs w:val="32"/>
        </w:rPr>
        <w:t>Oct 12 – Neighbors in Need – UCC 5 for 5</w:t>
      </w:r>
      <w:r w:rsidR="00530A4D">
        <w:rPr>
          <w:sz w:val="32"/>
          <w:szCs w:val="32"/>
        </w:rPr>
        <w:t xml:space="preserve">                                                             </w:t>
      </w:r>
      <w:r w:rsidRPr="00530A4D">
        <w:rPr>
          <w:rFonts w:asciiTheme="majorHAnsi" w:hAnsiTheme="majorHAnsi"/>
          <w:sz w:val="32"/>
          <w:szCs w:val="32"/>
        </w:rPr>
        <w:t>Nov-Dec – Christmas Family</w:t>
      </w:r>
    </w:p>
    <w:p w14:paraId="69760440" w14:textId="77777777" w:rsidR="005C579E" w:rsidRPr="005C579E" w:rsidRDefault="005C579E" w:rsidP="005C579E">
      <w:pPr>
        <w:ind w:left="720"/>
        <w:rPr>
          <w:rFonts w:asciiTheme="majorHAnsi" w:hAnsiTheme="majorHAnsi"/>
          <w:sz w:val="32"/>
          <w:szCs w:val="32"/>
        </w:rPr>
      </w:pPr>
    </w:p>
    <w:p w14:paraId="4551B407" w14:textId="77777777" w:rsidR="00B91461" w:rsidRDefault="00B91461" w:rsidP="00B91461">
      <w:pPr>
        <w:pBdr>
          <w:top w:val="single" w:sz="4" w:space="0" w:color="000000"/>
          <w:left w:val="single" w:sz="4" w:space="0" w:color="000000"/>
          <w:bottom w:val="single" w:sz="4" w:space="0" w:color="000000"/>
          <w:right w:val="single" w:sz="4" w:space="0" w:color="000000"/>
        </w:pBdr>
        <w:spacing w:after="0"/>
        <w:ind w:left="58"/>
      </w:pPr>
      <w:r>
        <w:rPr>
          <w:rFonts w:ascii="Arial" w:eastAsia="Arial" w:hAnsi="Arial" w:cs="Arial"/>
          <w:b/>
        </w:rPr>
        <w:t>Steps for viewing Facebook Live</w:t>
      </w:r>
      <w:r>
        <w:rPr>
          <w:rFonts w:ascii="Arial" w:eastAsia="Arial" w:hAnsi="Arial" w:cs="Arial"/>
        </w:rPr>
        <w:t xml:space="preserve"> </w:t>
      </w:r>
      <w:r>
        <w:rPr>
          <w:rFonts w:ascii="Arial" w:eastAsia="Arial" w:hAnsi="Arial" w:cs="Arial"/>
          <w:b/>
        </w:rPr>
        <w:t>-Streamed Services…</w:t>
      </w:r>
      <w:r>
        <w:rPr>
          <w:rFonts w:ascii="Times New Roman" w:eastAsia="Times New Roman" w:hAnsi="Times New Roman" w:cs="Times New Roman"/>
        </w:rPr>
        <w:t xml:space="preserve"> </w:t>
      </w:r>
      <w:r>
        <w:t xml:space="preserve">     </w:t>
      </w:r>
    </w:p>
    <w:p w14:paraId="6A745911" w14:textId="77777777" w:rsidR="00B91461" w:rsidRDefault="00B91461" w:rsidP="00B91461">
      <w:pPr>
        <w:pBdr>
          <w:top w:val="single" w:sz="4" w:space="0" w:color="000000"/>
          <w:left w:val="single" w:sz="4" w:space="0" w:color="000000"/>
          <w:bottom w:val="single" w:sz="4" w:space="0" w:color="000000"/>
          <w:right w:val="single" w:sz="4" w:space="0" w:color="000000"/>
        </w:pBdr>
        <w:spacing w:after="204"/>
        <w:ind w:left="58"/>
      </w:pPr>
      <w:r>
        <w:rPr>
          <w:rFonts w:ascii="Arial" w:eastAsia="Arial" w:hAnsi="Arial" w:cs="Arial"/>
        </w:rPr>
        <w:t xml:space="preserve"> </w:t>
      </w:r>
      <w:r>
        <w:t xml:space="preserve">     </w:t>
      </w:r>
    </w:p>
    <w:p w14:paraId="0C89C9EE" w14:textId="77777777" w:rsidR="00B91461" w:rsidRDefault="00B91461" w:rsidP="00B91461">
      <w:pPr>
        <w:pBdr>
          <w:top w:val="single" w:sz="4" w:space="0" w:color="000000"/>
          <w:left w:val="single" w:sz="4" w:space="0" w:color="000000"/>
          <w:bottom w:val="single" w:sz="4" w:space="0" w:color="000000"/>
          <w:right w:val="single" w:sz="4" w:space="0" w:color="000000"/>
        </w:pBdr>
        <w:tabs>
          <w:tab w:val="center" w:pos="8728"/>
        </w:tabs>
        <w:spacing w:after="41" w:line="265" w:lineRule="auto"/>
        <w:ind w:left="58"/>
      </w:pPr>
      <w:r>
        <w:rPr>
          <w:rFonts w:ascii="Arial" w:eastAsia="Arial" w:hAnsi="Arial" w:cs="Arial"/>
        </w:rPr>
        <w:t xml:space="preserve">Be sure to like our page on Facebook “First Congregational Church of Onekama”.      </w:t>
      </w:r>
      <w:r>
        <w:rPr>
          <w:rFonts w:ascii="Arial" w:eastAsia="Arial" w:hAnsi="Arial" w:cs="Arial"/>
        </w:rPr>
        <w:tab/>
      </w:r>
      <w:r>
        <w:t xml:space="preserve">      </w:t>
      </w:r>
    </w:p>
    <w:p w14:paraId="1D146064" w14:textId="77777777" w:rsidR="00B91461" w:rsidRDefault="00B91461" w:rsidP="00B91461">
      <w:pPr>
        <w:pBdr>
          <w:top w:val="single" w:sz="4" w:space="0" w:color="000000"/>
          <w:left w:val="single" w:sz="4" w:space="0" w:color="000000"/>
          <w:bottom w:val="single" w:sz="4" w:space="0" w:color="000000"/>
          <w:right w:val="single" w:sz="4" w:space="0" w:color="000000"/>
        </w:pBdr>
        <w:spacing w:after="121"/>
        <w:ind w:left="58"/>
      </w:pPr>
      <w:r>
        <w:rPr>
          <w:rFonts w:ascii="Arial" w:eastAsia="Arial" w:hAnsi="Arial" w:cs="Arial"/>
        </w:rPr>
        <w:t xml:space="preserve">  </w:t>
      </w:r>
      <w:r>
        <w:t xml:space="preserve">     </w:t>
      </w:r>
    </w:p>
    <w:p w14:paraId="31C2A742" w14:textId="77777777" w:rsidR="00B91461" w:rsidRDefault="00B91461" w:rsidP="00B91461">
      <w:pPr>
        <w:pBdr>
          <w:top w:val="single" w:sz="4" w:space="0" w:color="000000"/>
          <w:left w:val="single" w:sz="4" w:space="0" w:color="000000"/>
          <w:bottom w:val="single" w:sz="4" w:space="0" w:color="000000"/>
          <w:right w:val="single" w:sz="4" w:space="0" w:color="000000"/>
        </w:pBdr>
        <w:tabs>
          <w:tab w:val="center" w:pos="5763"/>
        </w:tabs>
        <w:spacing w:after="0" w:line="265" w:lineRule="auto"/>
        <w:ind w:left="58"/>
      </w:pPr>
      <w:r>
        <w:rPr>
          <w:rFonts w:ascii="Arial" w:eastAsia="Arial" w:hAnsi="Arial" w:cs="Arial"/>
        </w:rPr>
        <w:t xml:space="preserve">Find the three dots on a post.  Click or touch the dots. </w:t>
      </w:r>
      <w:r>
        <w:rPr>
          <w:rFonts w:ascii="Arial" w:eastAsia="Arial" w:hAnsi="Arial" w:cs="Arial"/>
          <w:vertAlign w:val="subscript"/>
        </w:rPr>
        <w:t xml:space="preserve">     </w:t>
      </w:r>
      <w:r>
        <w:rPr>
          <w:rFonts w:ascii="Arial" w:eastAsia="Arial" w:hAnsi="Arial" w:cs="Arial"/>
          <w:vertAlign w:val="subscript"/>
        </w:rPr>
        <w:tab/>
      </w:r>
      <w:r>
        <w:t xml:space="preserve">      </w:t>
      </w:r>
    </w:p>
    <w:p w14:paraId="13975B08" w14:textId="77777777" w:rsidR="00B91461" w:rsidRDefault="00B91461" w:rsidP="00B91461">
      <w:pPr>
        <w:pBdr>
          <w:top w:val="single" w:sz="4" w:space="0" w:color="000000"/>
          <w:left w:val="single" w:sz="4" w:space="0" w:color="000000"/>
          <w:bottom w:val="single" w:sz="4" w:space="0" w:color="000000"/>
          <w:right w:val="single" w:sz="4" w:space="0" w:color="000000"/>
        </w:pBdr>
        <w:spacing w:after="121"/>
        <w:ind w:left="58"/>
      </w:pPr>
      <w:r>
        <w:rPr>
          <w:rFonts w:ascii="Arial" w:eastAsia="Arial" w:hAnsi="Arial" w:cs="Arial"/>
        </w:rPr>
        <w:t xml:space="preserve">  </w:t>
      </w:r>
      <w:r>
        <w:t xml:space="preserve">     </w:t>
      </w:r>
    </w:p>
    <w:p w14:paraId="308C0365" w14:textId="77777777" w:rsidR="00B91461" w:rsidRDefault="00B91461" w:rsidP="00B91461">
      <w:pPr>
        <w:pBdr>
          <w:top w:val="single" w:sz="4" w:space="0" w:color="000000"/>
          <w:left w:val="single" w:sz="4" w:space="0" w:color="000000"/>
          <w:bottom w:val="single" w:sz="4" w:space="0" w:color="000000"/>
          <w:right w:val="single" w:sz="4" w:space="0" w:color="000000"/>
        </w:pBdr>
        <w:tabs>
          <w:tab w:val="center" w:pos="5295"/>
        </w:tabs>
        <w:spacing w:after="0" w:line="265" w:lineRule="auto"/>
        <w:ind w:left="58"/>
      </w:pPr>
      <w:r>
        <w:rPr>
          <w:rFonts w:ascii="Arial" w:eastAsia="Arial" w:hAnsi="Arial" w:cs="Arial"/>
        </w:rPr>
        <w:t xml:space="preserve">Scroll down and turn on notifications for this post. </w:t>
      </w:r>
      <w:r>
        <w:rPr>
          <w:rFonts w:ascii="Arial" w:eastAsia="Arial" w:hAnsi="Arial" w:cs="Arial"/>
          <w:vertAlign w:val="subscript"/>
        </w:rPr>
        <w:t xml:space="preserve">     </w:t>
      </w:r>
      <w:r>
        <w:rPr>
          <w:rFonts w:ascii="Arial" w:eastAsia="Arial" w:hAnsi="Arial" w:cs="Arial"/>
          <w:vertAlign w:val="subscript"/>
        </w:rPr>
        <w:tab/>
      </w:r>
      <w:r>
        <w:t xml:space="preserve">      </w:t>
      </w:r>
    </w:p>
    <w:p w14:paraId="066B0A18" w14:textId="77777777" w:rsidR="00B91461" w:rsidRDefault="00B91461" w:rsidP="00B91461">
      <w:pPr>
        <w:pBdr>
          <w:top w:val="single" w:sz="4" w:space="0" w:color="000000"/>
          <w:left w:val="single" w:sz="4" w:space="0" w:color="000000"/>
          <w:bottom w:val="single" w:sz="4" w:space="0" w:color="000000"/>
          <w:right w:val="single" w:sz="4" w:space="0" w:color="000000"/>
        </w:pBdr>
        <w:spacing w:after="54"/>
        <w:ind w:left="58"/>
      </w:pPr>
      <w:r>
        <w:rPr>
          <w:rFonts w:ascii="Arial" w:eastAsia="Arial" w:hAnsi="Arial" w:cs="Arial"/>
        </w:rPr>
        <w:t xml:space="preserve">  </w:t>
      </w:r>
      <w:r>
        <w:t xml:space="preserve">     </w:t>
      </w:r>
    </w:p>
    <w:p w14:paraId="2AAF2F52" w14:textId="6B9C5592" w:rsidR="00107E16" w:rsidRDefault="00B91461" w:rsidP="00E6734E">
      <w:pPr>
        <w:pBdr>
          <w:top w:val="single" w:sz="4" w:space="0" w:color="000000"/>
          <w:left w:val="single" w:sz="4" w:space="0" w:color="000000"/>
          <w:bottom w:val="single" w:sz="4" w:space="0" w:color="000000"/>
          <w:right w:val="single" w:sz="4" w:space="0" w:color="000000"/>
        </w:pBdr>
        <w:spacing w:after="452" w:line="265" w:lineRule="auto"/>
        <w:ind w:left="68" w:hanging="10"/>
      </w:pPr>
      <w:r>
        <w:rPr>
          <w:rFonts w:ascii="Arial" w:eastAsia="Arial" w:hAnsi="Arial" w:cs="Arial"/>
        </w:rPr>
        <w:t>You will be notified when the page goes live</w:t>
      </w:r>
      <w:r>
        <w:t xml:space="preserve"> </w:t>
      </w:r>
    </w:p>
    <w:p w14:paraId="070FD3FC" w14:textId="77777777" w:rsidR="00405BCD" w:rsidRPr="00E6734E" w:rsidRDefault="00405BCD" w:rsidP="00E6734E">
      <w:pPr>
        <w:pBdr>
          <w:top w:val="single" w:sz="4" w:space="0" w:color="000000"/>
          <w:left w:val="single" w:sz="4" w:space="0" w:color="000000"/>
          <w:bottom w:val="single" w:sz="4" w:space="0" w:color="000000"/>
          <w:right w:val="single" w:sz="4" w:space="0" w:color="000000"/>
        </w:pBdr>
        <w:spacing w:after="452" w:line="265" w:lineRule="auto"/>
        <w:ind w:left="68" w:hanging="10"/>
      </w:pPr>
    </w:p>
    <w:p w14:paraId="2A6B54C3" w14:textId="4E3315BF" w:rsidR="00170BD4" w:rsidRDefault="00E6734E">
      <w:pPr>
        <w:spacing w:after="60"/>
        <w:ind w:left="136"/>
      </w:pPr>
      <w:r>
        <w:rPr>
          <w:noProof/>
        </w:rPr>
        <w:drawing>
          <wp:anchor distT="0" distB="0" distL="114300" distR="114300" simplePos="0" relativeHeight="251664384" behindDoc="0" locked="0" layoutInCell="1" allowOverlap="0" wp14:anchorId="7621D903" wp14:editId="0BEA6BA7">
            <wp:simplePos x="0" y="0"/>
            <wp:positionH relativeFrom="margin">
              <wp:posOffset>4864735</wp:posOffset>
            </wp:positionH>
            <wp:positionV relativeFrom="paragraph">
              <wp:posOffset>16510</wp:posOffset>
            </wp:positionV>
            <wp:extent cx="1912620" cy="2110740"/>
            <wp:effectExtent l="0" t="0" r="0" b="3810"/>
            <wp:wrapSquare wrapText="bothSides"/>
            <wp:docPr id="809" name="Picture 809"/>
            <wp:cNvGraphicFramePr/>
            <a:graphic xmlns:a="http://schemas.openxmlformats.org/drawingml/2006/main">
              <a:graphicData uri="http://schemas.openxmlformats.org/drawingml/2006/picture">
                <pic:pic xmlns:pic="http://schemas.openxmlformats.org/drawingml/2006/picture">
                  <pic:nvPicPr>
                    <pic:cNvPr id="809" name="Picture 809"/>
                    <pic:cNvPicPr/>
                  </pic:nvPicPr>
                  <pic:blipFill>
                    <a:blip r:embed="rId23"/>
                    <a:stretch>
                      <a:fillRect/>
                    </a:stretch>
                  </pic:blipFill>
                  <pic:spPr>
                    <a:xfrm>
                      <a:off x="0" y="0"/>
                      <a:ext cx="1912620" cy="2110740"/>
                    </a:xfrm>
                    <a:prstGeom prst="rect">
                      <a:avLst/>
                    </a:prstGeom>
                  </pic:spPr>
                </pic:pic>
              </a:graphicData>
            </a:graphic>
            <wp14:sizeRelH relativeFrom="margin">
              <wp14:pctWidth>0</wp14:pctWidth>
            </wp14:sizeRelH>
            <wp14:sizeRelV relativeFrom="margin">
              <wp14:pctHeight>0</wp14:pctHeight>
            </wp14:sizeRelV>
          </wp:anchor>
        </w:drawing>
      </w:r>
      <w:r w:rsidR="00836868">
        <w:rPr>
          <w:rFonts w:ascii="Verdana" w:eastAsia="Verdana" w:hAnsi="Verdana" w:cs="Verdana"/>
          <w:b/>
          <w:sz w:val="24"/>
          <w:u w:val="single" w:color="000000"/>
        </w:rPr>
        <w:t>Ju</w:t>
      </w:r>
      <w:r w:rsidR="004C6A9B">
        <w:rPr>
          <w:rFonts w:ascii="Verdana" w:eastAsia="Verdana" w:hAnsi="Verdana" w:cs="Verdana"/>
          <w:b/>
          <w:sz w:val="24"/>
          <w:u w:val="single" w:color="000000"/>
        </w:rPr>
        <w:t>ly</w:t>
      </w:r>
      <w:r w:rsidR="00836868">
        <w:rPr>
          <w:rFonts w:ascii="Verdana" w:eastAsia="Verdana" w:hAnsi="Verdana" w:cs="Verdana"/>
          <w:b/>
          <w:sz w:val="24"/>
          <w:u w:val="single" w:color="000000"/>
        </w:rPr>
        <w:t xml:space="preserve"> Birthdays</w:t>
      </w:r>
      <w:r w:rsidR="00064CEF">
        <w:rPr>
          <w:rFonts w:ascii="Verdana" w:eastAsia="Verdana" w:hAnsi="Verdana" w:cs="Verdana"/>
          <w:b/>
          <w:sz w:val="24"/>
          <w:u w:val="single" w:color="000000"/>
        </w:rPr>
        <w:t xml:space="preserve"> </w:t>
      </w:r>
      <w:r w:rsidR="00064CEF">
        <w:rPr>
          <w:rFonts w:ascii="Verdana" w:eastAsia="Verdana" w:hAnsi="Verdana" w:cs="Verdana"/>
          <w:sz w:val="24"/>
        </w:rPr>
        <w:t xml:space="preserve"> </w:t>
      </w:r>
      <w:r w:rsidR="00064CEF">
        <w:t xml:space="preserve">           </w:t>
      </w:r>
      <w:r w:rsidR="00D96DBE">
        <w:tab/>
      </w:r>
      <w:r w:rsidR="00D96DBE">
        <w:tab/>
      </w:r>
      <w:r w:rsidR="00064CEF">
        <w:t xml:space="preserve">   </w:t>
      </w:r>
      <w:r w:rsidR="00064CEF">
        <w:rPr>
          <w:rFonts w:ascii="Verdana" w:eastAsia="Verdana" w:hAnsi="Verdana" w:cs="Verdana"/>
          <w:b/>
          <w:sz w:val="24"/>
          <w:u w:val="single" w:color="000000"/>
        </w:rPr>
        <w:t>Anniversaries</w:t>
      </w:r>
      <w:r w:rsidR="00064CEF">
        <w:t xml:space="preserve">   </w:t>
      </w:r>
    </w:p>
    <w:p w14:paraId="07932873" w14:textId="5D8F5EB2" w:rsidR="004C6A9B" w:rsidRDefault="004C6A9B" w:rsidP="004C6A9B">
      <w:pPr>
        <w:spacing w:after="0"/>
        <w:rPr>
          <w:rFonts w:ascii="Verdana" w:eastAsia="Verdana" w:hAnsi="Verdana" w:cs="Verdana"/>
          <w:bCs/>
          <w:sz w:val="24"/>
        </w:rPr>
      </w:pPr>
      <w:r>
        <w:rPr>
          <w:rFonts w:ascii="Verdana" w:eastAsia="Verdana" w:hAnsi="Verdana" w:cs="Verdana"/>
          <w:b/>
          <w:sz w:val="24"/>
        </w:rPr>
        <w:t xml:space="preserve"> </w:t>
      </w:r>
      <w:r w:rsidR="009A6923" w:rsidRPr="00E6734E">
        <w:rPr>
          <w:rFonts w:ascii="Verdana" w:eastAsia="Verdana" w:hAnsi="Verdana" w:cs="Verdana"/>
          <w:b/>
          <w:sz w:val="24"/>
        </w:rPr>
        <w:t xml:space="preserve"> </w:t>
      </w:r>
      <w:r>
        <w:rPr>
          <w:rFonts w:ascii="Verdana" w:eastAsia="Verdana" w:hAnsi="Verdana" w:cs="Verdana"/>
          <w:bCs/>
          <w:sz w:val="24"/>
        </w:rPr>
        <w:t>16</w:t>
      </w:r>
      <w:r w:rsidRPr="004C6A9B">
        <w:rPr>
          <w:rFonts w:ascii="Verdana" w:eastAsia="Verdana" w:hAnsi="Verdana" w:cs="Verdana"/>
          <w:bCs/>
          <w:sz w:val="24"/>
          <w:vertAlign w:val="superscript"/>
        </w:rPr>
        <w:t>th</w:t>
      </w:r>
      <w:r w:rsidR="00836868" w:rsidRPr="00E6734E">
        <w:rPr>
          <w:rFonts w:ascii="Verdana" w:eastAsia="Verdana" w:hAnsi="Verdana" w:cs="Verdana"/>
          <w:bCs/>
          <w:sz w:val="24"/>
        </w:rPr>
        <w:t xml:space="preserve"> </w:t>
      </w:r>
      <w:r>
        <w:rPr>
          <w:rFonts w:ascii="Verdana" w:eastAsia="Verdana" w:hAnsi="Verdana" w:cs="Verdana"/>
          <w:bCs/>
          <w:sz w:val="24"/>
        </w:rPr>
        <w:t>Carol Rackow</w:t>
      </w:r>
      <w:r>
        <w:rPr>
          <w:rFonts w:ascii="Verdana" w:eastAsia="Verdana" w:hAnsi="Verdana" w:cs="Verdana"/>
          <w:bCs/>
          <w:sz w:val="24"/>
        </w:rPr>
        <w:tab/>
        <w:t xml:space="preserve">     25</w:t>
      </w:r>
      <w:r w:rsidRPr="004C6A9B">
        <w:rPr>
          <w:rFonts w:ascii="Verdana" w:eastAsia="Verdana" w:hAnsi="Verdana" w:cs="Verdana"/>
          <w:bCs/>
          <w:sz w:val="24"/>
          <w:vertAlign w:val="superscript"/>
        </w:rPr>
        <w:t>th</w:t>
      </w:r>
      <w:r>
        <w:rPr>
          <w:rFonts w:ascii="Verdana" w:eastAsia="Verdana" w:hAnsi="Verdana" w:cs="Verdana"/>
          <w:bCs/>
          <w:sz w:val="24"/>
        </w:rPr>
        <w:t xml:space="preserve"> R</w:t>
      </w:r>
      <w:r w:rsidR="002F479D">
        <w:rPr>
          <w:rFonts w:ascii="Verdana" w:eastAsia="Verdana" w:hAnsi="Verdana" w:cs="Verdana"/>
          <w:bCs/>
          <w:sz w:val="24"/>
        </w:rPr>
        <w:t>ie</w:t>
      </w:r>
      <w:r>
        <w:rPr>
          <w:rFonts w:ascii="Verdana" w:eastAsia="Verdana" w:hAnsi="Verdana" w:cs="Verdana"/>
          <w:bCs/>
          <w:sz w:val="24"/>
        </w:rPr>
        <w:t>d &amp; Karen Martin</w:t>
      </w:r>
    </w:p>
    <w:p w14:paraId="435E70A9" w14:textId="145019F7" w:rsidR="004C6A9B" w:rsidRDefault="004C6A9B" w:rsidP="004C6A9B">
      <w:pPr>
        <w:spacing w:after="0"/>
        <w:ind w:left="136"/>
        <w:rPr>
          <w:rFonts w:ascii="Verdana" w:eastAsia="Verdana" w:hAnsi="Verdana" w:cs="Verdana"/>
          <w:bCs/>
          <w:sz w:val="24"/>
        </w:rPr>
      </w:pPr>
      <w:r>
        <w:rPr>
          <w:rFonts w:ascii="Verdana" w:eastAsia="Verdana" w:hAnsi="Verdana" w:cs="Verdana"/>
          <w:bCs/>
          <w:sz w:val="24"/>
        </w:rPr>
        <w:t>16</w:t>
      </w:r>
      <w:r w:rsidRPr="004C6A9B">
        <w:rPr>
          <w:rFonts w:ascii="Verdana" w:eastAsia="Verdana" w:hAnsi="Verdana" w:cs="Verdana"/>
          <w:bCs/>
          <w:sz w:val="24"/>
          <w:vertAlign w:val="superscript"/>
        </w:rPr>
        <w:t>th</w:t>
      </w:r>
      <w:r>
        <w:rPr>
          <w:rFonts w:ascii="Verdana" w:eastAsia="Verdana" w:hAnsi="Verdana" w:cs="Verdana"/>
          <w:bCs/>
          <w:sz w:val="24"/>
        </w:rPr>
        <w:t xml:space="preserve"> Bob Kieffer</w:t>
      </w:r>
      <w:r>
        <w:rPr>
          <w:rFonts w:ascii="Verdana" w:eastAsia="Verdana" w:hAnsi="Verdana" w:cs="Verdana"/>
          <w:bCs/>
          <w:sz w:val="24"/>
        </w:rPr>
        <w:tab/>
        <w:t xml:space="preserve">             28</w:t>
      </w:r>
      <w:r w:rsidRPr="004C6A9B">
        <w:rPr>
          <w:rFonts w:ascii="Verdana" w:eastAsia="Verdana" w:hAnsi="Verdana" w:cs="Verdana"/>
          <w:bCs/>
          <w:sz w:val="24"/>
          <w:vertAlign w:val="superscript"/>
        </w:rPr>
        <w:t>th</w:t>
      </w:r>
      <w:r>
        <w:rPr>
          <w:rFonts w:ascii="Verdana" w:eastAsia="Verdana" w:hAnsi="Verdana" w:cs="Verdana"/>
          <w:bCs/>
          <w:sz w:val="24"/>
        </w:rPr>
        <w:t xml:space="preserve"> Dan &amp; Nancy Behring</w:t>
      </w:r>
    </w:p>
    <w:p w14:paraId="4FEACC35" w14:textId="77777777" w:rsidR="004C6A9B" w:rsidRDefault="004C6A9B" w:rsidP="004C6A9B">
      <w:pPr>
        <w:spacing w:after="0"/>
        <w:ind w:left="136"/>
        <w:rPr>
          <w:rFonts w:ascii="Verdana" w:eastAsia="Verdana" w:hAnsi="Verdana" w:cs="Verdana"/>
          <w:bCs/>
          <w:sz w:val="24"/>
        </w:rPr>
      </w:pPr>
      <w:r>
        <w:rPr>
          <w:rFonts w:ascii="Verdana" w:eastAsia="Verdana" w:hAnsi="Verdana" w:cs="Verdana"/>
          <w:bCs/>
          <w:sz w:val="24"/>
        </w:rPr>
        <w:t>20</w:t>
      </w:r>
      <w:r w:rsidRPr="004C6A9B">
        <w:rPr>
          <w:rFonts w:ascii="Verdana" w:eastAsia="Verdana" w:hAnsi="Verdana" w:cs="Verdana"/>
          <w:bCs/>
          <w:sz w:val="24"/>
          <w:vertAlign w:val="superscript"/>
        </w:rPr>
        <w:t>th</w:t>
      </w:r>
      <w:r>
        <w:rPr>
          <w:rFonts w:ascii="Verdana" w:eastAsia="Verdana" w:hAnsi="Verdana" w:cs="Verdana"/>
          <w:bCs/>
          <w:sz w:val="24"/>
        </w:rPr>
        <w:t xml:space="preserve"> Steve Peterson</w:t>
      </w:r>
    </w:p>
    <w:p w14:paraId="197190D3" w14:textId="77777777" w:rsidR="004C6A9B" w:rsidRDefault="004C6A9B" w:rsidP="004C6A9B">
      <w:pPr>
        <w:spacing w:after="0"/>
        <w:ind w:left="136"/>
        <w:rPr>
          <w:rFonts w:ascii="Verdana" w:eastAsia="Verdana" w:hAnsi="Verdana" w:cs="Verdana"/>
          <w:bCs/>
          <w:sz w:val="24"/>
        </w:rPr>
      </w:pPr>
      <w:r>
        <w:rPr>
          <w:rFonts w:ascii="Verdana" w:eastAsia="Verdana" w:hAnsi="Verdana" w:cs="Verdana"/>
          <w:bCs/>
          <w:sz w:val="24"/>
        </w:rPr>
        <w:t>21</w:t>
      </w:r>
      <w:r w:rsidRPr="004C6A9B">
        <w:rPr>
          <w:rFonts w:ascii="Verdana" w:eastAsia="Verdana" w:hAnsi="Verdana" w:cs="Verdana"/>
          <w:bCs/>
          <w:sz w:val="24"/>
          <w:vertAlign w:val="superscript"/>
        </w:rPr>
        <w:t>st</w:t>
      </w:r>
      <w:r>
        <w:rPr>
          <w:rFonts w:ascii="Verdana" w:eastAsia="Verdana" w:hAnsi="Verdana" w:cs="Verdana"/>
          <w:bCs/>
          <w:sz w:val="24"/>
        </w:rPr>
        <w:t xml:space="preserve"> Olivia Rackow</w:t>
      </w:r>
    </w:p>
    <w:p w14:paraId="62FB010A" w14:textId="7F7799D0" w:rsidR="00064CEF" w:rsidRPr="00E6734E" w:rsidRDefault="004C6A9B" w:rsidP="004C6A9B">
      <w:pPr>
        <w:spacing w:after="0"/>
        <w:ind w:left="136"/>
        <w:rPr>
          <w:rFonts w:ascii="Verdana" w:hAnsi="Verdana"/>
          <w:sz w:val="24"/>
        </w:rPr>
      </w:pPr>
      <w:r>
        <w:rPr>
          <w:rFonts w:ascii="Verdana" w:eastAsia="Verdana" w:hAnsi="Verdana" w:cs="Verdana"/>
          <w:bCs/>
          <w:sz w:val="24"/>
        </w:rPr>
        <w:t>22 Joe Halloran</w:t>
      </w:r>
      <w:r w:rsidR="00836868" w:rsidRPr="00E6734E">
        <w:rPr>
          <w:rFonts w:ascii="Verdana" w:eastAsia="Verdana" w:hAnsi="Verdana" w:cs="Verdana"/>
          <w:bCs/>
          <w:sz w:val="24"/>
        </w:rPr>
        <w:tab/>
      </w:r>
      <w:r w:rsidR="00836868" w:rsidRPr="00E6734E">
        <w:rPr>
          <w:rFonts w:ascii="Verdana" w:eastAsia="Verdana" w:hAnsi="Verdana" w:cs="Verdana"/>
          <w:bCs/>
          <w:sz w:val="24"/>
        </w:rPr>
        <w:tab/>
      </w:r>
      <w:r w:rsidR="00836868" w:rsidRPr="00E6734E">
        <w:rPr>
          <w:rFonts w:ascii="Verdana" w:eastAsia="Verdana" w:hAnsi="Verdana" w:cs="Verdana"/>
          <w:bCs/>
          <w:sz w:val="24"/>
        </w:rPr>
        <w:tab/>
      </w:r>
    </w:p>
    <w:p w14:paraId="40A14309" w14:textId="2C553756" w:rsidR="00E6734E" w:rsidRDefault="00E6734E" w:rsidP="00E6734E">
      <w:pPr>
        <w:spacing w:after="123"/>
        <w:rPr>
          <w:rFonts w:ascii="Verdana" w:hAnsi="Verdana"/>
          <w:sz w:val="24"/>
        </w:rPr>
      </w:pPr>
      <w:r w:rsidRPr="00E6734E">
        <w:rPr>
          <w:rFonts w:ascii="Verdana" w:hAnsi="Verdana"/>
          <w:sz w:val="24"/>
        </w:rPr>
        <w:t xml:space="preserve">  </w:t>
      </w:r>
      <w:r w:rsidR="00064CEF" w:rsidRPr="00E6734E">
        <w:rPr>
          <w:rFonts w:ascii="Verdana" w:hAnsi="Verdana"/>
          <w:sz w:val="24"/>
        </w:rPr>
        <w:t xml:space="preserve"> </w:t>
      </w:r>
    </w:p>
    <w:p w14:paraId="2F4C217F" w14:textId="033CAC26" w:rsidR="00064CEF" w:rsidRPr="006D350A" w:rsidRDefault="00064CEF" w:rsidP="006D350A">
      <w:pPr>
        <w:pStyle w:val="NoSpacing"/>
        <w:rPr>
          <w:rFonts w:ascii="Verdana" w:eastAsia="Calibri" w:hAnsi="Verdana" w:cs="Calibri"/>
          <w:b/>
          <w:bCs/>
          <w:sz w:val="24"/>
          <w:szCs w:val="24"/>
        </w:rPr>
      </w:pPr>
      <w:r w:rsidRPr="006D350A">
        <w:rPr>
          <w:b/>
          <w:bCs/>
          <w:sz w:val="24"/>
          <w:szCs w:val="24"/>
          <w:u w:color="000000"/>
        </w:rPr>
        <w:t>Church Staff for 202</w:t>
      </w:r>
      <w:r w:rsidR="00BA7FD8" w:rsidRPr="006D350A">
        <w:rPr>
          <w:b/>
          <w:bCs/>
          <w:sz w:val="24"/>
          <w:szCs w:val="24"/>
          <w:u w:color="000000"/>
        </w:rPr>
        <w:t>5</w:t>
      </w:r>
      <w:r w:rsidRPr="006D350A">
        <w:rPr>
          <w:b/>
          <w:bCs/>
          <w:sz w:val="24"/>
          <w:szCs w:val="24"/>
        </w:rPr>
        <w:t xml:space="preserve"> </w:t>
      </w:r>
      <w:r w:rsidRPr="006D350A">
        <w:rPr>
          <w:rFonts w:ascii="Arial" w:eastAsia="Arial" w:hAnsi="Arial" w:cs="Arial"/>
          <w:b/>
          <w:bCs/>
          <w:sz w:val="24"/>
          <w:szCs w:val="24"/>
        </w:rPr>
        <w:t xml:space="preserve"> </w:t>
      </w:r>
      <w:r w:rsidRPr="006D350A">
        <w:rPr>
          <w:b/>
          <w:bCs/>
          <w:sz w:val="24"/>
          <w:szCs w:val="24"/>
        </w:rPr>
        <w:t xml:space="preserve"> </w:t>
      </w:r>
      <w:r w:rsidRPr="006D350A">
        <w:rPr>
          <w:rFonts w:ascii="Arial" w:eastAsia="Arial" w:hAnsi="Arial" w:cs="Arial"/>
          <w:b/>
          <w:bCs/>
          <w:sz w:val="24"/>
          <w:szCs w:val="24"/>
        </w:rPr>
        <w:t xml:space="preserve"> </w:t>
      </w:r>
      <w:r w:rsidRPr="006D350A">
        <w:rPr>
          <w:b/>
          <w:bCs/>
          <w:sz w:val="24"/>
          <w:szCs w:val="24"/>
        </w:rPr>
        <w:t xml:space="preserve"> </w:t>
      </w:r>
      <w:r w:rsidR="00BF2869" w:rsidRPr="006D350A">
        <w:rPr>
          <w:b/>
          <w:bCs/>
          <w:sz w:val="24"/>
          <w:szCs w:val="24"/>
        </w:rPr>
        <w:tab/>
      </w:r>
      <w:r w:rsidR="00BF2869" w:rsidRPr="006D350A">
        <w:rPr>
          <w:b/>
          <w:bCs/>
          <w:sz w:val="24"/>
          <w:szCs w:val="24"/>
        </w:rPr>
        <w:tab/>
      </w:r>
      <w:r w:rsidR="00BF2869" w:rsidRPr="006D350A">
        <w:rPr>
          <w:b/>
          <w:bCs/>
          <w:sz w:val="24"/>
          <w:szCs w:val="24"/>
        </w:rPr>
        <w:tab/>
      </w:r>
      <w:r w:rsidR="00BF2869" w:rsidRPr="006D350A">
        <w:rPr>
          <w:b/>
          <w:bCs/>
          <w:sz w:val="24"/>
          <w:szCs w:val="24"/>
        </w:rPr>
        <w:tab/>
      </w:r>
      <w:r w:rsidR="00BF2869" w:rsidRPr="006D350A">
        <w:rPr>
          <w:b/>
          <w:bCs/>
          <w:sz w:val="24"/>
          <w:szCs w:val="24"/>
        </w:rPr>
        <w:tab/>
      </w:r>
    </w:p>
    <w:p w14:paraId="5263C635" w14:textId="54EFE34F" w:rsidR="00064CEF" w:rsidRPr="00D8726E" w:rsidRDefault="00064CEF" w:rsidP="006D350A">
      <w:pPr>
        <w:pStyle w:val="NoSpacing"/>
        <w:rPr>
          <w:rFonts w:ascii="Verdana" w:hAnsi="Verdana"/>
        </w:rPr>
      </w:pPr>
      <w:r w:rsidRPr="00D8726E">
        <w:rPr>
          <w:rFonts w:ascii="Verdana" w:hAnsi="Verdana"/>
          <w:sz w:val="24"/>
        </w:rPr>
        <w:t xml:space="preserve">Pastor – Rev. Alison Andrea Young </w:t>
      </w:r>
      <w:r w:rsidRPr="00D8726E">
        <w:rPr>
          <w:rFonts w:ascii="Verdana" w:hAnsi="Verdana"/>
        </w:rPr>
        <w:t xml:space="preserve">    </w:t>
      </w:r>
      <w:r w:rsidR="00BF2869">
        <w:rPr>
          <w:rFonts w:ascii="Verdana" w:hAnsi="Verdana"/>
        </w:rPr>
        <w:tab/>
      </w:r>
      <w:r w:rsidR="00BF2869">
        <w:rPr>
          <w:rFonts w:ascii="Verdana" w:hAnsi="Verdana"/>
        </w:rPr>
        <w:tab/>
      </w:r>
      <w:r w:rsidR="00BF2869">
        <w:rPr>
          <w:rFonts w:ascii="Verdana" w:hAnsi="Verdana"/>
        </w:rPr>
        <w:tab/>
      </w:r>
    </w:p>
    <w:p w14:paraId="6126310C" w14:textId="29810029" w:rsidR="0063146D" w:rsidRPr="00D8726E" w:rsidRDefault="00064CEF" w:rsidP="006D350A">
      <w:pPr>
        <w:pStyle w:val="NoSpacing"/>
        <w:rPr>
          <w:rFonts w:ascii="Verdana" w:hAnsi="Verdana"/>
        </w:rPr>
      </w:pPr>
      <w:r w:rsidRPr="00D8726E">
        <w:rPr>
          <w:rFonts w:ascii="Verdana" w:hAnsi="Verdana"/>
          <w:sz w:val="24"/>
        </w:rPr>
        <w:t xml:space="preserve">Moderator – Bill Sawhill </w:t>
      </w:r>
      <w:r w:rsidRPr="00D8726E">
        <w:rPr>
          <w:rFonts w:ascii="Verdana" w:hAnsi="Verdana"/>
        </w:rPr>
        <w:t xml:space="preserve">    </w:t>
      </w:r>
      <w:r w:rsidR="00BF2869">
        <w:rPr>
          <w:rFonts w:ascii="Verdana" w:hAnsi="Verdana"/>
        </w:rPr>
        <w:tab/>
      </w:r>
      <w:r w:rsidR="00BF2869">
        <w:rPr>
          <w:rFonts w:ascii="Verdana" w:hAnsi="Verdana"/>
        </w:rPr>
        <w:tab/>
      </w:r>
      <w:r w:rsidR="00BF2869">
        <w:rPr>
          <w:rFonts w:ascii="Verdana" w:hAnsi="Verdana"/>
        </w:rPr>
        <w:tab/>
      </w:r>
      <w:r w:rsidR="00BF2869">
        <w:rPr>
          <w:rFonts w:ascii="Verdana" w:hAnsi="Verdana"/>
        </w:rPr>
        <w:tab/>
      </w:r>
      <w:r w:rsidR="00BF2869">
        <w:rPr>
          <w:rFonts w:ascii="Verdana" w:hAnsi="Verdana"/>
        </w:rPr>
        <w:tab/>
      </w:r>
    </w:p>
    <w:p w14:paraId="1AE003EB" w14:textId="73A5E8A9" w:rsidR="00064CEF" w:rsidRPr="00D8726E" w:rsidRDefault="00064CEF" w:rsidP="006D350A">
      <w:pPr>
        <w:pStyle w:val="NoSpacing"/>
        <w:rPr>
          <w:rFonts w:ascii="Verdana" w:hAnsi="Verdana"/>
        </w:rPr>
      </w:pPr>
      <w:r w:rsidRPr="00D8726E">
        <w:rPr>
          <w:rFonts w:ascii="Verdana" w:hAnsi="Verdana"/>
          <w:sz w:val="24"/>
        </w:rPr>
        <w:t xml:space="preserve">Vice Moderator - Marcia Rogers </w:t>
      </w:r>
      <w:r w:rsidRPr="00D8726E">
        <w:rPr>
          <w:rFonts w:ascii="Verdana" w:hAnsi="Verdana"/>
        </w:rPr>
        <w:t xml:space="preserve">    </w:t>
      </w:r>
      <w:r w:rsidR="00BF2869">
        <w:rPr>
          <w:rFonts w:ascii="Verdana" w:hAnsi="Verdana"/>
        </w:rPr>
        <w:tab/>
      </w:r>
      <w:r w:rsidR="00BF2869">
        <w:rPr>
          <w:rFonts w:ascii="Verdana" w:hAnsi="Verdana"/>
        </w:rPr>
        <w:tab/>
      </w:r>
      <w:r w:rsidR="00BF2869">
        <w:rPr>
          <w:rFonts w:ascii="Verdana" w:hAnsi="Verdana"/>
        </w:rPr>
        <w:tab/>
      </w:r>
      <w:r w:rsidR="00BF2869">
        <w:rPr>
          <w:rFonts w:ascii="Verdana" w:hAnsi="Verdana"/>
        </w:rPr>
        <w:tab/>
      </w:r>
    </w:p>
    <w:p w14:paraId="1F031E8C" w14:textId="4A642B99" w:rsidR="00064CEF" w:rsidRPr="00D8726E" w:rsidRDefault="00064CEF" w:rsidP="006D350A">
      <w:pPr>
        <w:pStyle w:val="NoSpacing"/>
        <w:rPr>
          <w:rFonts w:ascii="Verdana" w:hAnsi="Verdana"/>
        </w:rPr>
      </w:pPr>
      <w:r w:rsidRPr="00D8726E">
        <w:rPr>
          <w:rFonts w:ascii="Verdana" w:hAnsi="Verdana"/>
          <w:sz w:val="24"/>
        </w:rPr>
        <w:t>Treasurer</w:t>
      </w:r>
      <w:r w:rsidR="006D350A">
        <w:rPr>
          <w:rFonts w:ascii="Verdana" w:hAnsi="Verdana"/>
          <w:sz w:val="24"/>
        </w:rPr>
        <w:t xml:space="preserve"> &amp; Secretary</w:t>
      </w:r>
      <w:r w:rsidRPr="00D8726E">
        <w:rPr>
          <w:rFonts w:ascii="Verdana" w:hAnsi="Verdana"/>
          <w:sz w:val="24"/>
        </w:rPr>
        <w:t xml:space="preserve"> – Joy Lind </w:t>
      </w:r>
      <w:r w:rsidRPr="00D8726E">
        <w:rPr>
          <w:rFonts w:ascii="Verdana" w:hAnsi="Verdana"/>
        </w:rPr>
        <w:t xml:space="preserve">   </w:t>
      </w:r>
      <w:r w:rsidRPr="00D8726E">
        <w:rPr>
          <w:rFonts w:ascii="Verdana" w:hAnsi="Verdana"/>
        </w:rPr>
        <w:tab/>
        <w:t xml:space="preserve">   </w:t>
      </w:r>
      <w:r w:rsidRPr="00D8726E">
        <w:rPr>
          <w:rFonts w:ascii="Verdana" w:hAnsi="Verdana"/>
        </w:rPr>
        <w:tab/>
        <w:t xml:space="preserve">   </w:t>
      </w:r>
      <w:r w:rsidRPr="00D8726E">
        <w:rPr>
          <w:rFonts w:ascii="Verdana" w:hAnsi="Verdana"/>
        </w:rPr>
        <w:tab/>
        <w:t xml:space="preserve">   </w:t>
      </w:r>
      <w:r w:rsidRPr="00D8726E">
        <w:rPr>
          <w:rFonts w:ascii="Verdana" w:hAnsi="Verdana"/>
        </w:rPr>
        <w:tab/>
        <w:t xml:space="preserve">   </w:t>
      </w:r>
      <w:r w:rsidRPr="00D8726E">
        <w:rPr>
          <w:rFonts w:ascii="Verdana" w:hAnsi="Verdana"/>
        </w:rPr>
        <w:tab/>
        <w:t xml:space="preserve">   </w:t>
      </w:r>
    </w:p>
    <w:p w14:paraId="00CDA162" w14:textId="6952BF9C" w:rsidR="00064CEF" w:rsidRPr="00D8726E" w:rsidRDefault="00064CEF" w:rsidP="006D350A">
      <w:pPr>
        <w:pStyle w:val="NoSpacing"/>
        <w:rPr>
          <w:rFonts w:ascii="Verdana" w:hAnsi="Verdana"/>
        </w:rPr>
      </w:pPr>
      <w:r w:rsidRPr="00D8726E">
        <w:rPr>
          <w:rFonts w:ascii="Verdana" w:hAnsi="Verdana"/>
          <w:sz w:val="24"/>
        </w:rPr>
        <w:t xml:space="preserve">Clerk – Lynn Jans </w:t>
      </w:r>
      <w:r w:rsidRPr="00D8726E">
        <w:rPr>
          <w:rFonts w:ascii="Verdana" w:hAnsi="Verdana"/>
        </w:rPr>
        <w:t xml:space="preserve">    </w:t>
      </w:r>
    </w:p>
    <w:p w14:paraId="6BB4CA7F" w14:textId="268DC3CD" w:rsidR="00064CEF" w:rsidRPr="00D8726E" w:rsidRDefault="00064CEF" w:rsidP="006D350A">
      <w:pPr>
        <w:pStyle w:val="NoSpacing"/>
        <w:rPr>
          <w:rFonts w:ascii="Verdana" w:hAnsi="Verdana"/>
        </w:rPr>
      </w:pPr>
      <w:r w:rsidRPr="00D8726E">
        <w:rPr>
          <w:rFonts w:ascii="Verdana" w:hAnsi="Verdana"/>
          <w:sz w:val="24"/>
        </w:rPr>
        <w:t>Pianist</w:t>
      </w:r>
      <w:r w:rsidR="00EC2596">
        <w:rPr>
          <w:rFonts w:ascii="Verdana" w:hAnsi="Verdana"/>
          <w:sz w:val="24"/>
        </w:rPr>
        <w:t>s</w:t>
      </w:r>
      <w:r w:rsidRPr="00D8726E">
        <w:rPr>
          <w:rFonts w:ascii="Verdana" w:hAnsi="Verdana"/>
          <w:sz w:val="24"/>
        </w:rPr>
        <w:t xml:space="preserve"> – Carolyn Brooks &amp; Kathy Wilson </w:t>
      </w:r>
      <w:r w:rsidRPr="00D8726E">
        <w:rPr>
          <w:rFonts w:ascii="Verdana" w:hAnsi="Verdana"/>
        </w:rPr>
        <w:t xml:space="preserve">    </w:t>
      </w:r>
    </w:p>
    <w:p w14:paraId="11C95630" w14:textId="279D5A2E" w:rsidR="00064CEF" w:rsidRPr="00D8726E" w:rsidRDefault="00064CEF" w:rsidP="006D350A">
      <w:pPr>
        <w:pStyle w:val="NoSpacing"/>
        <w:rPr>
          <w:rFonts w:ascii="Verdana" w:hAnsi="Verdana"/>
        </w:rPr>
      </w:pPr>
      <w:r w:rsidRPr="00D8726E">
        <w:rPr>
          <w:rFonts w:ascii="Verdana" w:hAnsi="Verdana"/>
          <w:sz w:val="24"/>
        </w:rPr>
        <w:t xml:space="preserve">Choir Director – Dan Wilson </w:t>
      </w:r>
      <w:r w:rsidRPr="00D8726E">
        <w:rPr>
          <w:rFonts w:ascii="Verdana" w:hAnsi="Verdana"/>
        </w:rPr>
        <w:t xml:space="preserve">    </w:t>
      </w:r>
    </w:p>
    <w:p w14:paraId="3CA9B514" w14:textId="5A994DDB" w:rsidR="00170BD4" w:rsidRDefault="006D350A" w:rsidP="006D350A">
      <w:pPr>
        <w:pStyle w:val="NoSpacing"/>
        <w:rPr>
          <w:rFonts w:ascii="Verdana" w:hAnsi="Verdana"/>
          <w:sz w:val="24"/>
        </w:rPr>
      </w:pPr>
      <w:r>
        <w:rPr>
          <w:rFonts w:ascii="Verdana" w:hAnsi="Verdana"/>
          <w:sz w:val="24"/>
        </w:rPr>
        <w:t>Sexton</w:t>
      </w:r>
      <w:r w:rsidR="00064CEF" w:rsidRPr="00D8726E">
        <w:rPr>
          <w:rFonts w:ascii="Verdana" w:hAnsi="Verdana"/>
          <w:sz w:val="24"/>
        </w:rPr>
        <w:t xml:space="preserve"> – Carol Rackow</w:t>
      </w:r>
    </w:p>
    <w:p w14:paraId="360CD8D1" w14:textId="77777777" w:rsidR="005C579E" w:rsidRDefault="005C579E" w:rsidP="006D350A">
      <w:pPr>
        <w:pStyle w:val="NoSpacing"/>
        <w:rPr>
          <w:rFonts w:ascii="Verdana" w:hAnsi="Verdana"/>
          <w:sz w:val="24"/>
        </w:rPr>
      </w:pPr>
    </w:p>
    <w:p w14:paraId="379F547A" w14:textId="25E6AC02" w:rsidR="00EC2523" w:rsidRDefault="00EC2523">
      <w:pPr>
        <w:spacing w:line="278" w:lineRule="auto"/>
        <w:rPr>
          <w:noProof/>
        </w:rPr>
      </w:pPr>
    </w:p>
    <w:p w14:paraId="07B69E2E" w14:textId="77777777" w:rsidR="00343256" w:rsidRDefault="00343256" w:rsidP="00343256">
      <w:pPr>
        <w:suppressAutoHyphens/>
        <w:spacing w:after="0" w:line="240" w:lineRule="auto"/>
        <w:rPr>
          <w:rFonts w:ascii="Verdana" w:eastAsia="Times New Roman" w:hAnsi="Verdana" w:cs="Times New Roman"/>
          <w:sz w:val="24"/>
        </w:rPr>
      </w:pPr>
    </w:p>
    <w:p w14:paraId="544BD521" w14:textId="77777777" w:rsidR="004C6A9B" w:rsidRDefault="004C6A9B" w:rsidP="00343256">
      <w:pPr>
        <w:suppressAutoHyphens/>
        <w:spacing w:after="0" w:line="240" w:lineRule="auto"/>
        <w:rPr>
          <w:rFonts w:ascii="Verdana" w:eastAsia="Times New Roman" w:hAnsi="Verdana" w:cs="Times New Roman"/>
          <w:sz w:val="24"/>
        </w:rPr>
      </w:pPr>
    </w:p>
    <w:p w14:paraId="2AF8398B" w14:textId="77777777" w:rsidR="004C6A9B" w:rsidRDefault="004C6A9B" w:rsidP="00343256">
      <w:pPr>
        <w:suppressAutoHyphens/>
        <w:spacing w:after="0" w:line="240" w:lineRule="auto"/>
        <w:rPr>
          <w:rFonts w:ascii="Verdana" w:eastAsia="Times New Roman" w:hAnsi="Verdana" w:cs="Times New Roman"/>
          <w:sz w:val="24"/>
        </w:rPr>
      </w:pPr>
    </w:p>
    <w:p w14:paraId="7A5200DD" w14:textId="77777777" w:rsidR="004C6A9B" w:rsidRDefault="004C6A9B" w:rsidP="00343256">
      <w:pPr>
        <w:suppressAutoHyphens/>
        <w:spacing w:after="0" w:line="240" w:lineRule="auto"/>
        <w:rPr>
          <w:rFonts w:ascii="Verdana" w:eastAsia="Times New Roman" w:hAnsi="Verdana" w:cs="Times New Roman"/>
          <w:sz w:val="24"/>
        </w:rPr>
      </w:pPr>
    </w:p>
    <w:p w14:paraId="64359B81" w14:textId="77777777" w:rsidR="004C6A9B" w:rsidRDefault="004C6A9B" w:rsidP="00343256">
      <w:pPr>
        <w:suppressAutoHyphens/>
        <w:spacing w:after="0" w:line="240" w:lineRule="auto"/>
        <w:rPr>
          <w:rFonts w:ascii="Verdana" w:eastAsia="Times New Roman" w:hAnsi="Verdana" w:cs="Times New Roman"/>
          <w:sz w:val="24"/>
        </w:rPr>
      </w:pPr>
    </w:p>
    <w:p w14:paraId="272326AC" w14:textId="77777777" w:rsidR="004C6A9B" w:rsidRDefault="004C6A9B" w:rsidP="00343256">
      <w:pPr>
        <w:suppressAutoHyphens/>
        <w:spacing w:after="0" w:line="240" w:lineRule="auto"/>
        <w:rPr>
          <w:rFonts w:ascii="Verdana" w:eastAsia="Times New Roman" w:hAnsi="Verdana" w:cs="Times New Roman"/>
          <w:sz w:val="24"/>
        </w:rPr>
      </w:pPr>
    </w:p>
    <w:p w14:paraId="376C2729" w14:textId="77777777" w:rsidR="004C6A9B" w:rsidRDefault="004C6A9B" w:rsidP="00343256">
      <w:pPr>
        <w:suppressAutoHyphens/>
        <w:spacing w:after="0" w:line="240" w:lineRule="auto"/>
        <w:rPr>
          <w:rFonts w:ascii="Verdana" w:eastAsia="Times New Roman" w:hAnsi="Verdana" w:cs="Times New Roman"/>
          <w:sz w:val="24"/>
        </w:rPr>
      </w:pPr>
    </w:p>
    <w:p w14:paraId="34799102" w14:textId="77777777" w:rsidR="004C6A9B" w:rsidRDefault="004C6A9B" w:rsidP="00343256">
      <w:pPr>
        <w:suppressAutoHyphens/>
        <w:spacing w:after="0" w:line="240" w:lineRule="auto"/>
        <w:rPr>
          <w:rFonts w:ascii="Verdana" w:eastAsia="Times New Roman" w:hAnsi="Verdana" w:cs="Times New Roman"/>
          <w:sz w:val="24"/>
        </w:rPr>
      </w:pPr>
    </w:p>
    <w:p w14:paraId="06606417" w14:textId="77777777" w:rsidR="004C6A9B" w:rsidRDefault="004C6A9B" w:rsidP="00343256">
      <w:pPr>
        <w:suppressAutoHyphens/>
        <w:spacing w:after="0" w:line="240" w:lineRule="auto"/>
        <w:rPr>
          <w:rFonts w:ascii="Verdana" w:eastAsia="Times New Roman" w:hAnsi="Verdana" w:cs="Times New Roman"/>
          <w:sz w:val="24"/>
        </w:rPr>
      </w:pPr>
    </w:p>
    <w:p w14:paraId="1903064D" w14:textId="77777777" w:rsidR="004C6A9B" w:rsidRDefault="004C6A9B" w:rsidP="00343256">
      <w:pPr>
        <w:suppressAutoHyphens/>
        <w:spacing w:after="0" w:line="240" w:lineRule="auto"/>
        <w:rPr>
          <w:rFonts w:ascii="Verdana" w:eastAsia="Times New Roman" w:hAnsi="Verdana" w:cs="Times New Roman"/>
          <w:sz w:val="24"/>
        </w:rPr>
      </w:pPr>
    </w:p>
    <w:p w14:paraId="1ED69D5C" w14:textId="77777777" w:rsidR="004C6A9B" w:rsidRDefault="004C6A9B" w:rsidP="00343256">
      <w:pPr>
        <w:suppressAutoHyphens/>
        <w:spacing w:after="0" w:line="240" w:lineRule="auto"/>
        <w:rPr>
          <w:rFonts w:ascii="Verdana" w:eastAsia="Times New Roman" w:hAnsi="Verdana" w:cs="Times New Roman"/>
          <w:sz w:val="24"/>
        </w:rPr>
      </w:pPr>
    </w:p>
    <w:p w14:paraId="323B2534" w14:textId="77777777" w:rsidR="004C6A9B" w:rsidRDefault="004C6A9B" w:rsidP="00343256">
      <w:pPr>
        <w:suppressAutoHyphens/>
        <w:spacing w:after="0" w:line="240" w:lineRule="auto"/>
        <w:rPr>
          <w:rFonts w:ascii="Verdana" w:eastAsia="Times New Roman" w:hAnsi="Verdana" w:cs="Times New Roman"/>
          <w:sz w:val="24"/>
        </w:rPr>
      </w:pPr>
    </w:p>
    <w:p w14:paraId="3DEECD5B" w14:textId="77777777" w:rsidR="00D6001A" w:rsidRDefault="00D6001A" w:rsidP="00D6001A">
      <w:pPr>
        <w:rPr>
          <w:rFonts w:ascii="Arial" w:eastAsia="Times New Roman" w:hAnsi="Arial" w:cs="Arial"/>
          <w:b/>
          <w:color w:val="auto"/>
          <w:kern w:val="1"/>
          <w:sz w:val="20"/>
          <w:szCs w:val="20"/>
          <w:lang w:eastAsia="ar-SA"/>
          <w14:ligatures w14:val="none"/>
        </w:rPr>
      </w:pPr>
    </w:p>
    <w:p w14:paraId="1A128645" w14:textId="3F55140B" w:rsidR="00D6001A" w:rsidRPr="00D6001A" w:rsidRDefault="00D6001A" w:rsidP="00D6001A">
      <w:pPr>
        <w:ind w:left="2880" w:firstLine="720"/>
        <w:rPr>
          <w:rFonts w:ascii="Arial" w:hAnsi="Arial" w:cs="Arial"/>
          <w:b/>
          <w:sz w:val="20"/>
          <w:szCs w:val="20"/>
        </w:rPr>
      </w:pPr>
      <w:r w:rsidRPr="00D6001A">
        <w:rPr>
          <w:rFonts w:ascii="Arial" w:eastAsia="Times New Roman" w:hAnsi="Arial" w:cs="Arial"/>
          <w:b/>
          <w:color w:val="auto"/>
          <w:kern w:val="1"/>
          <w:sz w:val="20"/>
          <w:szCs w:val="20"/>
          <w:lang w:eastAsia="ar-SA"/>
          <w14:ligatures w14:val="none"/>
        </w:rPr>
        <w:lastRenderedPageBreak/>
        <w:t xml:space="preserve">  </w:t>
      </w:r>
      <w:r w:rsidR="00346180" w:rsidRPr="00D6001A">
        <w:rPr>
          <w:rFonts w:ascii="Arial" w:eastAsia="Times New Roman" w:hAnsi="Arial" w:cs="Arial"/>
          <w:b/>
          <w:color w:val="auto"/>
          <w:kern w:val="1"/>
          <w:sz w:val="20"/>
          <w:szCs w:val="20"/>
          <w:lang w:eastAsia="ar-SA"/>
          <w14:ligatures w14:val="none"/>
        </w:rPr>
        <w:t xml:space="preserve"> </w:t>
      </w:r>
      <w:r w:rsidRPr="00D6001A">
        <w:rPr>
          <w:rFonts w:ascii="Arial" w:hAnsi="Arial" w:cs="Arial"/>
          <w:b/>
          <w:sz w:val="20"/>
          <w:szCs w:val="20"/>
        </w:rPr>
        <w:t>First Congregational Church of Onekama, UCC</w:t>
      </w:r>
    </w:p>
    <w:p w14:paraId="7CCEC5AA" w14:textId="0B70B391" w:rsidR="00D6001A" w:rsidRPr="00D6001A" w:rsidRDefault="00D6001A" w:rsidP="00D6001A">
      <w:pPr>
        <w:jc w:val="center"/>
        <w:rPr>
          <w:rFonts w:ascii="Arial" w:hAnsi="Arial" w:cs="Arial"/>
          <w:b/>
          <w:sz w:val="20"/>
          <w:szCs w:val="20"/>
        </w:rPr>
      </w:pPr>
      <w:r w:rsidRPr="00D6001A">
        <w:rPr>
          <w:rFonts w:ascii="Arial" w:hAnsi="Arial" w:cs="Arial"/>
          <w:b/>
          <w:sz w:val="20"/>
          <w:szCs w:val="20"/>
        </w:rPr>
        <w:t>Ministry Council June 19, 2025</w:t>
      </w:r>
    </w:p>
    <w:p w14:paraId="2382135B" w14:textId="77777777" w:rsidR="00D6001A" w:rsidRPr="00D6001A" w:rsidRDefault="00D6001A" w:rsidP="00D6001A">
      <w:pPr>
        <w:rPr>
          <w:rFonts w:ascii="Arial" w:hAnsi="Arial" w:cs="Arial"/>
          <w:sz w:val="20"/>
          <w:szCs w:val="20"/>
        </w:rPr>
      </w:pPr>
      <w:r w:rsidRPr="00D6001A">
        <w:rPr>
          <w:rFonts w:ascii="Arial" w:hAnsi="Arial" w:cs="Arial"/>
          <w:b/>
          <w:sz w:val="20"/>
          <w:szCs w:val="20"/>
        </w:rPr>
        <w:t>Attendance:</w:t>
      </w:r>
      <w:r w:rsidRPr="00D6001A">
        <w:rPr>
          <w:rFonts w:ascii="Arial" w:hAnsi="Arial" w:cs="Arial"/>
          <w:sz w:val="20"/>
          <w:szCs w:val="20"/>
        </w:rPr>
        <w:t xml:space="preserve"> Lynn Jans, Joy Lind, Carol Rackow, Marcia Rogers, Bill Sawhill, Vickee Sawhill, Rev. Young, Dan Behring, Pam Lyman</w:t>
      </w:r>
    </w:p>
    <w:p w14:paraId="502D42A1" w14:textId="77777777" w:rsidR="00D6001A" w:rsidRPr="00D6001A" w:rsidRDefault="00D6001A" w:rsidP="00D6001A">
      <w:pPr>
        <w:rPr>
          <w:rFonts w:ascii="Arial" w:hAnsi="Arial" w:cs="Arial"/>
          <w:b/>
          <w:sz w:val="20"/>
          <w:szCs w:val="20"/>
        </w:rPr>
      </w:pPr>
      <w:r w:rsidRPr="00D6001A">
        <w:rPr>
          <w:rFonts w:ascii="Arial" w:hAnsi="Arial" w:cs="Arial"/>
          <w:b/>
          <w:sz w:val="20"/>
          <w:szCs w:val="20"/>
        </w:rPr>
        <w:t>Call to Order: 7 pm</w:t>
      </w:r>
    </w:p>
    <w:p w14:paraId="7361F9A5" w14:textId="77777777" w:rsidR="00D6001A" w:rsidRPr="00D6001A" w:rsidRDefault="00D6001A" w:rsidP="00D6001A">
      <w:pPr>
        <w:rPr>
          <w:rFonts w:ascii="Arial" w:hAnsi="Arial" w:cs="Arial"/>
          <w:b/>
          <w:sz w:val="20"/>
          <w:szCs w:val="20"/>
        </w:rPr>
      </w:pPr>
      <w:r w:rsidRPr="00D6001A">
        <w:rPr>
          <w:rFonts w:ascii="Arial" w:hAnsi="Arial" w:cs="Arial"/>
          <w:b/>
          <w:sz w:val="20"/>
          <w:szCs w:val="20"/>
        </w:rPr>
        <w:t xml:space="preserve">Prayer for Guidance: </w:t>
      </w:r>
      <w:r w:rsidRPr="00D6001A">
        <w:rPr>
          <w:rFonts w:ascii="Arial" w:hAnsi="Arial" w:cs="Arial"/>
          <w:bCs/>
          <w:sz w:val="20"/>
          <w:szCs w:val="20"/>
        </w:rPr>
        <w:t>Bill Sawhill</w:t>
      </w:r>
    </w:p>
    <w:p w14:paraId="10B32302" w14:textId="77777777" w:rsidR="00D6001A" w:rsidRPr="00D6001A" w:rsidRDefault="00D6001A" w:rsidP="00D6001A">
      <w:pPr>
        <w:rPr>
          <w:rFonts w:ascii="Arial" w:hAnsi="Arial" w:cs="Arial"/>
          <w:b/>
          <w:sz w:val="20"/>
          <w:szCs w:val="20"/>
        </w:rPr>
      </w:pPr>
      <w:r w:rsidRPr="00D6001A">
        <w:rPr>
          <w:rFonts w:ascii="Arial" w:hAnsi="Arial" w:cs="Arial"/>
          <w:b/>
          <w:sz w:val="20"/>
          <w:szCs w:val="20"/>
        </w:rPr>
        <w:t>Amendments to the Agenda;</w:t>
      </w:r>
      <w:r w:rsidRPr="00D6001A">
        <w:rPr>
          <w:rFonts w:ascii="Arial" w:hAnsi="Arial" w:cs="Arial"/>
          <w:bCs/>
          <w:sz w:val="20"/>
          <w:szCs w:val="20"/>
        </w:rPr>
        <w:t xml:space="preserve"> none</w:t>
      </w:r>
    </w:p>
    <w:p w14:paraId="4352C524" w14:textId="77777777" w:rsidR="00D6001A" w:rsidRPr="00D6001A" w:rsidRDefault="00D6001A" w:rsidP="00D6001A">
      <w:pPr>
        <w:rPr>
          <w:rFonts w:ascii="Arial" w:hAnsi="Arial" w:cs="Arial"/>
          <w:b/>
          <w:sz w:val="20"/>
          <w:szCs w:val="20"/>
        </w:rPr>
      </w:pPr>
      <w:r w:rsidRPr="00D6001A">
        <w:rPr>
          <w:rFonts w:ascii="Arial" w:hAnsi="Arial" w:cs="Arial"/>
          <w:b/>
          <w:sz w:val="20"/>
          <w:szCs w:val="20"/>
        </w:rPr>
        <w:t xml:space="preserve">Amendments to the Minutes and Approval for May </w:t>
      </w:r>
      <w:proofErr w:type="gramStart"/>
      <w:r w:rsidRPr="00D6001A">
        <w:rPr>
          <w:rFonts w:ascii="Arial" w:hAnsi="Arial" w:cs="Arial"/>
          <w:b/>
          <w:sz w:val="20"/>
          <w:szCs w:val="20"/>
        </w:rPr>
        <w:t>22 ,</w:t>
      </w:r>
      <w:proofErr w:type="gramEnd"/>
      <w:r w:rsidRPr="00D6001A">
        <w:rPr>
          <w:rFonts w:ascii="Arial" w:hAnsi="Arial" w:cs="Arial"/>
          <w:b/>
          <w:sz w:val="20"/>
          <w:szCs w:val="20"/>
        </w:rPr>
        <w:t xml:space="preserve"> 2025                 </w:t>
      </w:r>
    </w:p>
    <w:p w14:paraId="5961BF82" w14:textId="77777777" w:rsidR="00D6001A" w:rsidRPr="00D6001A" w:rsidRDefault="00D6001A" w:rsidP="00D6001A">
      <w:pPr>
        <w:rPr>
          <w:rFonts w:ascii="Arial" w:hAnsi="Arial" w:cs="Arial"/>
          <w:b/>
          <w:sz w:val="20"/>
          <w:szCs w:val="20"/>
        </w:rPr>
      </w:pPr>
      <w:r w:rsidRPr="00D6001A">
        <w:rPr>
          <w:rFonts w:ascii="Arial" w:hAnsi="Arial" w:cs="Arial"/>
          <w:b/>
          <w:sz w:val="20"/>
          <w:szCs w:val="20"/>
        </w:rPr>
        <w:t xml:space="preserve">    Moved: </w:t>
      </w:r>
      <w:r w:rsidRPr="00D6001A">
        <w:rPr>
          <w:rFonts w:ascii="Arial" w:hAnsi="Arial" w:cs="Arial"/>
          <w:bCs/>
          <w:sz w:val="20"/>
          <w:szCs w:val="20"/>
        </w:rPr>
        <w:t xml:space="preserve">Vickee </w:t>
      </w:r>
      <w:proofErr w:type="gramStart"/>
      <w:r w:rsidRPr="00D6001A">
        <w:rPr>
          <w:rFonts w:ascii="Arial" w:hAnsi="Arial" w:cs="Arial"/>
          <w:bCs/>
          <w:sz w:val="20"/>
          <w:szCs w:val="20"/>
        </w:rPr>
        <w:t>Sawhill;  2</w:t>
      </w:r>
      <w:proofErr w:type="gramEnd"/>
      <w:r w:rsidRPr="00D6001A">
        <w:rPr>
          <w:rFonts w:ascii="Arial" w:hAnsi="Arial" w:cs="Arial"/>
          <w:bCs/>
          <w:sz w:val="20"/>
          <w:szCs w:val="20"/>
          <w:vertAlign w:val="superscript"/>
        </w:rPr>
        <w:t>nd</w:t>
      </w:r>
      <w:r w:rsidRPr="00D6001A">
        <w:rPr>
          <w:rFonts w:ascii="Arial" w:hAnsi="Arial" w:cs="Arial"/>
          <w:bCs/>
          <w:sz w:val="20"/>
          <w:szCs w:val="20"/>
        </w:rPr>
        <w:t>: Joy Lind</w:t>
      </w:r>
      <w:r w:rsidRPr="00D6001A">
        <w:rPr>
          <w:rFonts w:ascii="Arial" w:hAnsi="Arial" w:cs="Arial"/>
          <w:b/>
          <w:sz w:val="20"/>
          <w:szCs w:val="20"/>
        </w:rPr>
        <w:t xml:space="preserve">                                                           Approved</w:t>
      </w:r>
    </w:p>
    <w:p w14:paraId="15FCB85E" w14:textId="77777777" w:rsidR="00D6001A" w:rsidRPr="00D6001A" w:rsidRDefault="00D6001A" w:rsidP="00D6001A">
      <w:pPr>
        <w:rPr>
          <w:rFonts w:ascii="Arial" w:hAnsi="Arial" w:cs="Arial"/>
          <w:b/>
          <w:sz w:val="20"/>
          <w:szCs w:val="20"/>
        </w:rPr>
      </w:pPr>
      <w:r w:rsidRPr="00D6001A">
        <w:rPr>
          <w:rFonts w:ascii="Arial" w:hAnsi="Arial" w:cs="Arial"/>
          <w:b/>
          <w:sz w:val="20"/>
          <w:szCs w:val="20"/>
        </w:rPr>
        <w:t>Treasurer’s Report – Joy Lind</w:t>
      </w:r>
    </w:p>
    <w:p w14:paraId="1B39B555" w14:textId="77777777" w:rsidR="00D6001A" w:rsidRPr="00D6001A" w:rsidRDefault="00D6001A" w:rsidP="00D6001A">
      <w:pPr>
        <w:pStyle w:val="ListParagraph"/>
        <w:numPr>
          <w:ilvl w:val="0"/>
          <w:numId w:val="26"/>
        </w:numPr>
        <w:rPr>
          <w:rFonts w:ascii="Arial" w:hAnsi="Arial" w:cs="Arial"/>
          <w:bCs/>
          <w:sz w:val="20"/>
          <w:szCs w:val="20"/>
        </w:rPr>
      </w:pPr>
      <w:r w:rsidRPr="00D6001A">
        <w:rPr>
          <w:rFonts w:ascii="Arial" w:hAnsi="Arial" w:cs="Arial"/>
          <w:bCs/>
          <w:sz w:val="20"/>
          <w:szCs w:val="20"/>
        </w:rPr>
        <w:t>Reviewed all accounts</w:t>
      </w:r>
    </w:p>
    <w:p w14:paraId="0FEE46CA" w14:textId="77777777" w:rsidR="00D6001A" w:rsidRPr="00D6001A" w:rsidRDefault="00D6001A" w:rsidP="00D6001A">
      <w:pPr>
        <w:pStyle w:val="ListParagraph"/>
        <w:numPr>
          <w:ilvl w:val="0"/>
          <w:numId w:val="26"/>
        </w:numPr>
        <w:rPr>
          <w:rFonts w:ascii="Arial" w:hAnsi="Arial" w:cs="Arial"/>
          <w:bCs/>
          <w:sz w:val="20"/>
          <w:szCs w:val="20"/>
        </w:rPr>
      </w:pPr>
      <w:r w:rsidRPr="00D6001A">
        <w:rPr>
          <w:rFonts w:ascii="Arial" w:hAnsi="Arial" w:cs="Arial"/>
          <w:bCs/>
          <w:sz w:val="20"/>
          <w:szCs w:val="20"/>
        </w:rPr>
        <w:t>Discussed $3600 loan payoff</w:t>
      </w:r>
    </w:p>
    <w:p w14:paraId="431E5CBE" w14:textId="77777777" w:rsidR="00D6001A" w:rsidRPr="00D6001A" w:rsidRDefault="00D6001A" w:rsidP="00D6001A">
      <w:pPr>
        <w:pStyle w:val="ListParagraph"/>
        <w:numPr>
          <w:ilvl w:val="0"/>
          <w:numId w:val="26"/>
        </w:numPr>
        <w:rPr>
          <w:rFonts w:ascii="Arial" w:hAnsi="Arial" w:cs="Arial"/>
          <w:bCs/>
          <w:sz w:val="20"/>
          <w:szCs w:val="20"/>
        </w:rPr>
      </w:pPr>
      <w:r w:rsidRPr="00D6001A">
        <w:rPr>
          <w:rFonts w:ascii="Arial" w:hAnsi="Arial" w:cs="Arial"/>
          <w:b/>
          <w:sz w:val="20"/>
          <w:szCs w:val="20"/>
        </w:rPr>
        <w:t>Moved</w:t>
      </w:r>
      <w:r w:rsidRPr="00D6001A">
        <w:rPr>
          <w:rFonts w:ascii="Arial" w:hAnsi="Arial" w:cs="Arial"/>
          <w:bCs/>
          <w:sz w:val="20"/>
          <w:szCs w:val="20"/>
        </w:rPr>
        <w:t>: to pay off JUST that portion of LOC of $3,600 (FSM down payment). Marcia Rogers; 2</w:t>
      </w:r>
      <w:r w:rsidRPr="00D6001A">
        <w:rPr>
          <w:rFonts w:ascii="Arial" w:hAnsi="Arial" w:cs="Arial"/>
          <w:bCs/>
          <w:sz w:val="20"/>
          <w:szCs w:val="20"/>
          <w:vertAlign w:val="superscript"/>
        </w:rPr>
        <w:t>nd</w:t>
      </w:r>
      <w:r w:rsidRPr="00D6001A">
        <w:rPr>
          <w:rFonts w:ascii="Arial" w:hAnsi="Arial" w:cs="Arial"/>
          <w:bCs/>
          <w:sz w:val="20"/>
          <w:szCs w:val="20"/>
        </w:rPr>
        <w:t xml:space="preserve">: Lynn Jans                                                       </w:t>
      </w:r>
      <w:r w:rsidRPr="00D6001A">
        <w:rPr>
          <w:rFonts w:ascii="Arial" w:hAnsi="Arial" w:cs="Arial"/>
          <w:b/>
          <w:sz w:val="20"/>
          <w:szCs w:val="20"/>
        </w:rPr>
        <w:t>Motion Carried</w:t>
      </w:r>
    </w:p>
    <w:p w14:paraId="7ED8C90D" w14:textId="77777777" w:rsidR="00D6001A" w:rsidRPr="00D6001A" w:rsidRDefault="00D6001A" w:rsidP="00D6001A">
      <w:pPr>
        <w:pStyle w:val="ListParagraph"/>
        <w:numPr>
          <w:ilvl w:val="0"/>
          <w:numId w:val="26"/>
        </w:numPr>
        <w:rPr>
          <w:rFonts w:ascii="Arial" w:hAnsi="Arial" w:cs="Arial"/>
          <w:bCs/>
          <w:sz w:val="20"/>
          <w:szCs w:val="20"/>
        </w:rPr>
      </w:pPr>
      <w:r w:rsidRPr="00D6001A">
        <w:rPr>
          <w:rFonts w:ascii="Arial" w:hAnsi="Arial" w:cs="Arial"/>
          <w:bCs/>
          <w:sz w:val="20"/>
          <w:szCs w:val="20"/>
        </w:rPr>
        <w:t>Moved: to accept Treasurer’s Report- Vickee Sawhill; 2</w:t>
      </w:r>
      <w:r w:rsidRPr="00D6001A">
        <w:rPr>
          <w:rFonts w:ascii="Arial" w:hAnsi="Arial" w:cs="Arial"/>
          <w:bCs/>
          <w:sz w:val="20"/>
          <w:szCs w:val="20"/>
          <w:vertAlign w:val="superscript"/>
        </w:rPr>
        <w:t>nd</w:t>
      </w:r>
      <w:r w:rsidRPr="00D6001A">
        <w:rPr>
          <w:rFonts w:ascii="Arial" w:hAnsi="Arial" w:cs="Arial"/>
          <w:bCs/>
          <w:sz w:val="20"/>
          <w:szCs w:val="20"/>
        </w:rPr>
        <w:t xml:space="preserve">: Carol Rackow  </w:t>
      </w:r>
    </w:p>
    <w:p w14:paraId="5DA5E45E" w14:textId="77777777" w:rsidR="00D6001A" w:rsidRPr="00D6001A" w:rsidRDefault="00D6001A" w:rsidP="00D6001A">
      <w:pPr>
        <w:pStyle w:val="ListParagraph"/>
        <w:rPr>
          <w:rFonts w:ascii="Arial" w:hAnsi="Arial" w:cs="Arial"/>
          <w:b/>
          <w:sz w:val="20"/>
          <w:szCs w:val="20"/>
        </w:rPr>
      </w:pPr>
      <w:r w:rsidRPr="00D6001A">
        <w:rPr>
          <w:rFonts w:ascii="Arial" w:hAnsi="Arial" w:cs="Arial"/>
          <w:b/>
          <w:sz w:val="20"/>
          <w:szCs w:val="20"/>
        </w:rPr>
        <w:t xml:space="preserve">                                                                                                        Motion Carried</w:t>
      </w:r>
    </w:p>
    <w:p w14:paraId="4036D2AC" w14:textId="77777777" w:rsidR="00D6001A" w:rsidRPr="00D6001A" w:rsidRDefault="00D6001A" w:rsidP="00D6001A">
      <w:pPr>
        <w:rPr>
          <w:rFonts w:ascii="Arial" w:hAnsi="Arial" w:cs="Arial"/>
          <w:b/>
          <w:sz w:val="20"/>
          <w:szCs w:val="20"/>
        </w:rPr>
      </w:pPr>
      <w:r w:rsidRPr="00D6001A">
        <w:rPr>
          <w:rFonts w:ascii="Arial" w:hAnsi="Arial" w:cs="Arial"/>
          <w:b/>
          <w:sz w:val="20"/>
          <w:szCs w:val="20"/>
        </w:rPr>
        <w:t>Clerk’s Report</w:t>
      </w:r>
    </w:p>
    <w:p w14:paraId="123CF93D" w14:textId="77777777" w:rsidR="00D6001A" w:rsidRPr="00D6001A" w:rsidRDefault="00D6001A" w:rsidP="00D6001A">
      <w:pPr>
        <w:pStyle w:val="ListParagraph"/>
        <w:rPr>
          <w:rFonts w:ascii="Arial" w:hAnsi="Arial" w:cs="Arial"/>
          <w:bCs/>
          <w:sz w:val="20"/>
          <w:szCs w:val="20"/>
        </w:rPr>
      </w:pPr>
      <w:r w:rsidRPr="00D6001A">
        <w:rPr>
          <w:rFonts w:ascii="Arial" w:hAnsi="Arial" w:cs="Arial"/>
          <w:bCs/>
          <w:sz w:val="20"/>
          <w:szCs w:val="20"/>
        </w:rPr>
        <w:t>6/8/25 Adult baptism of Lesley Ann DeCator</w:t>
      </w:r>
    </w:p>
    <w:p w14:paraId="48324A17" w14:textId="77777777" w:rsidR="00D6001A" w:rsidRPr="00D6001A" w:rsidRDefault="00D6001A" w:rsidP="00D6001A">
      <w:pPr>
        <w:pStyle w:val="ListParagraph"/>
        <w:numPr>
          <w:ilvl w:val="0"/>
          <w:numId w:val="28"/>
        </w:numPr>
        <w:rPr>
          <w:rFonts w:ascii="Arial" w:hAnsi="Arial" w:cs="Arial"/>
          <w:bCs/>
          <w:sz w:val="20"/>
          <w:szCs w:val="20"/>
        </w:rPr>
      </w:pPr>
      <w:r w:rsidRPr="00D6001A">
        <w:rPr>
          <w:rFonts w:ascii="Arial" w:hAnsi="Arial" w:cs="Arial"/>
          <w:bCs/>
          <w:sz w:val="20"/>
          <w:szCs w:val="20"/>
        </w:rPr>
        <w:t>6/8/25 Welcomed new members: Lesley Ann DeCator; Cynthia K. Peterson and Stephan W. Peterson</w:t>
      </w:r>
    </w:p>
    <w:p w14:paraId="4C511F49" w14:textId="77777777" w:rsidR="00D6001A" w:rsidRPr="00D6001A" w:rsidRDefault="00D6001A" w:rsidP="00D6001A">
      <w:pPr>
        <w:pStyle w:val="ListParagraph"/>
        <w:numPr>
          <w:ilvl w:val="0"/>
          <w:numId w:val="27"/>
        </w:numPr>
        <w:rPr>
          <w:rFonts w:ascii="Arial" w:hAnsi="Arial" w:cs="Arial"/>
          <w:bCs/>
          <w:sz w:val="20"/>
          <w:szCs w:val="20"/>
        </w:rPr>
      </w:pPr>
      <w:r w:rsidRPr="00D6001A">
        <w:rPr>
          <w:rFonts w:ascii="Arial" w:hAnsi="Arial" w:cs="Arial"/>
          <w:b/>
          <w:sz w:val="20"/>
          <w:szCs w:val="20"/>
        </w:rPr>
        <w:t>6/5/25</w:t>
      </w:r>
      <w:r w:rsidRPr="00D6001A">
        <w:rPr>
          <w:rFonts w:ascii="Arial" w:hAnsi="Arial" w:cs="Arial"/>
          <w:bCs/>
          <w:sz w:val="20"/>
          <w:szCs w:val="20"/>
        </w:rPr>
        <w:t xml:space="preserve"> </w:t>
      </w:r>
      <w:r w:rsidRPr="00D6001A">
        <w:rPr>
          <w:rFonts w:ascii="Arial" w:hAnsi="Arial" w:cs="Arial"/>
          <w:b/>
          <w:sz w:val="20"/>
          <w:szCs w:val="20"/>
        </w:rPr>
        <w:t>Motion</w:t>
      </w:r>
      <w:r w:rsidRPr="00D6001A">
        <w:rPr>
          <w:rFonts w:ascii="Arial" w:hAnsi="Arial" w:cs="Arial"/>
          <w:bCs/>
          <w:sz w:val="20"/>
          <w:szCs w:val="20"/>
        </w:rPr>
        <w:t xml:space="preserve"> to approve payment to Paradigm Electric $8,000 for electrical work in basement                                                                                    </w:t>
      </w:r>
      <w:r w:rsidRPr="00D6001A">
        <w:rPr>
          <w:rFonts w:ascii="Arial" w:hAnsi="Arial" w:cs="Arial"/>
          <w:b/>
          <w:sz w:val="20"/>
          <w:szCs w:val="20"/>
        </w:rPr>
        <w:t>Motion Carried</w:t>
      </w:r>
    </w:p>
    <w:p w14:paraId="5F29FF92" w14:textId="77777777" w:rsidR="00D6001A" w:rsidRPr="00D6001A" w:rsidRDefault="00D6001A" w:rsidP="00D6001A">
      <w:pPr>
        <w:pStyle w:val="ListParagraph"/>
        <w:numPr>
          <w:ilvl w:val="0"/>
          <w:numId w:val="27"/>
        </w:numPr>
        <w:rPr>
          <w:rFonts w:ascii="Arial" w:hAnsi="Arial" w:cs="Arial"/>
          <w:b/>
          <w:sz w:val="20"/>
          <w:szCs w:val="20"/>
        </w:rPr>
      </w:pPr>
      <w:r w:rsidRPr="00D6001A">
        <w:rPr>
          <w:rFonts w:ascii="Arial" w:hAnsi="Arial" w:cs="Arial"/>
          <w:b/>
          <w:sz w:val="20"/>
          <w:szCs w:val="20"/>
        </w:rPr>
        <w:t>6/11/</w:t>
      </w:r>
      <w:proofErr w:type="gramStart"/>
      <w:r w:rsidRPr="00D6001A">
        <w:rPr>
          <w:rFonts w:ascii="Arial" w:hAnsi="Arial" w:cs="Arial"/>
          <w:b/>
          <w:sz w:val="20"/>
          <w:szCs w:val="20"/>
        </w:rPr>
        <w:t>25  Motion</w:t>
      </w:r>
      <w:proofErr w:type="gramEnd"/>
      <w:r w:rsidRPr="00D6001A">
        <w:rPr>
          <w:rFonts w:ascii="Arial" w:hAnsi="Arial" w:cs="Arial"/>
          <w:bCs/>
          <w:sz w:val="20"/>
          <w:szCs w:val="20"/>
        </w:rPr>
        <w:t xml:space="preserve"> </w:t>
      </w:r>
      <w:r w:rsidRPr="00D6001A">
        <w:rPr>
          <w:rFonts w:ascii="Arial" w:hAnsi="Arial" w:cs="Arial"/>
          <w:b/>
          <w:sz w:val="20"/>
          <w:szCs w:val="20"/>
        </w:rPr>
        <w:t>t</w:t>
      </w:r>
      <w:r w:rsidRPr="00D6001A">
        <w:rPr>
          <w:rFonts w:ascii="Arial" w:hAnsi="Arial" w:cs="Arial"/>
          <w:bCs/>
          <w:sz w:val="20"/>
          <w:szCs w:val="20"/>
        </w:rPr>
        <w:t xml:space="preserve">o replace carpeting on stairs and main level in conjunction with basement restoration </w:t>
      </w:r>
      <w:r w:rsidRPr="00D6001A">
        <w:rPr>
          <w:rFonts w:ascii="Arial" w:hAnsi="Arial" w:cs="Arial"/>
          <w:b/>
          <w:sz w:val="20"/>
          <w:szCs w:val="20"/>
        </w:rPr>
        <w:t xml:space="preserve">                                                                     Motion Carried                                                                                 </w:t>
      </w:r>
    </w:p>
    <w:p w14:paraId="693E6BE3" w14:textId="77777777" w:rsidR="00D6001A" w:rsidRPr="00D6001A" w:rsidRDefault="00D6001A" w:rsidP="00D6001A">
      <w:pPr>
        <w:pStyle w:val="ListParagraph"/>
        <w:numPr>
          <w:ilvl w:val="0"/>
          <w:numId w:val="27"/>
        </w:numPr>
        <w:jc w:val="both"/>
        <w:rPr>
          <w:rFonts w:ascii="Arial" w:hAnsi="Arial" w:cs="Arial"/>
          <w:b/>
          <w:sz w:val="20"/>
          <w:szCs w:val="20"/>
        </w:rPr>
      </w:pPr>
      <w:r w:rsidRPr="00D6001A">
        <w:rPr>
          <w:rFonts w:ascii="Arial" w:hAnsi="Arial" w:cs="Arial"/>
          <w:bCs/>
          <w:sz w:val="20"/>
          <w:szCs w:val="20"/>
        </w:rPr>
        <w:t>Lynn Jans and Rev. Young will be gone July 17. Next meeting moved to July 24.</w:t>
      </w:r>
    </w:p>
    <w:p w14:paraId="1ABDDA3B" w14:textId="77777777" w:rsidR="00D6001A" w:rsidRPr="00D6001A" w:rsidRDefault="00D6001A" w:rsidP="00D6001A">
      <w:pPr>
        <w:rPr>
          <w:rFonts w:ascii="Arial" w:hAnsi="Arial" w:cs="Arial"/>
          <w:b/>
          <w:sz w:val="20"/>
          <w:szCs w:val="20"/>
          <w:u w:val="single"/>
        </w:rPr>
      </w:pPr>
      <w:r w:rsidRPr="00D6001A">
        <w:rPr>
          <w:rFonts w:ascii="Arial" w:hAnsi="Arial" w:cs="Arial"/>
          <w:b/>
          <w:sz w:val="20"/>
          <w:szCs w:val="20"/>
          <w:u w:val="single"/>
        </w:rPr>
        <w:t>Ministry Reports</w:t>
      </w:r>
    </w:p>
    <w:p w14:paraId="0069B918" w14:textId="77777777" w:rsidR="00D6001A" w:rsidRPr="00D6001A" w:rsidRDefault="00D6001A" w:rsidP="00D6001A">
      <w:pPr>
        <w:rPr>
          <w:rFonts w:ascii="Arial" w:hAnsi="Arial" w:cs="Arial"/>
          <w:bCs/>
          <w:sz w:val="20"/>
          <w:szCs w:val="20"/>
        </w:rPr>
      </w:pPr>
      <w:r w:rsidRPr="00D6001A">
        <w:rPr>
          <w:rFonts w:ascii="Arial" w:hAnsi="Arial" w:cs="Arial"/>
          <w:b/>
          <w:sz w:val="20"/>
          <w:szCs w:val="20"/>
        </w:rPr>
        <w:t xml:space="preserve">    Minister’s Report – Rev. Young</w:t>
      </w:r>
    </w:p>
    <w:p w14:paraId="72EE6EE9" w14:textId="77777777" w:rsidR="00D6001A" w:rsidRPr="00D6001A" w:rsidRDefault="00D6001A" w:rsidP="00D6001A">
      <w:pPr>
        <w:pStyle w:val="ListParagraph"/>
        <w:numPr>
          <w:ilvl w:val="0"/>
          <w:numId w:val="29"/>
        </w:numPr>
        <w:rPr>
          <w:rFonts w:ascii="Arial" w:hAnsi="Arial" w:cs="Arial"/>
          <w:bCs/>
          <w:sz w:val="20"/>
          <w:szCs w:val="20"/>
        </w:rPr>
      </w:pPr>
      <w:r w:rsidRPr="00D6001A">
        <w:rPr>
          <w:rFonts w:ascii="Arial" w:hAnsi="Arial" w:cs="Arial"/>
          <w:bCs/>
          <w:sz w:val="20"/>
          <w:szCs w:val="20"/>
        </w:rPr>
        <w:t>Continues to make pastoral visits and phone calls</w:t>
      </w:r>
    </w:p>
    <w:p w14:paraId="4021CC65" w14:textId="77777777" w:rsidR="00D6001A" w:rsidRPr="00D6001A" w:rsidRDefault="00D6001A" w:rsidP="00D6001A">
      <w:pPr>
        <w:numPr>
          <w:ilvl w:val="0"/>
          <w:numId w:val="15"/>
        </w:numPr>
        <w:suppressAutoHyphens/>
        <w:spacing w:after="0" w:line="240" w:lineRule="auto"/>
        <w:rPr>
          <w:rFonts w:ascii="Arial" w:hAnsi="Arial" w:cs="Arial"/>
          <w:b/>
          <w:sz w:val="20"/>
          <w:szCs w:val="20"/>
          <w:u w:val="single"/>
        </w:rPr>
      </w:pPr>
      <w:r w:rsidRPr="00D6001A">
        <w:rPr>
          <w:rFonts w:ascii="Arial" w:hAnsi="Arial" w:cs="Arial"/>
          <w:bCs/>
          <w:sz w:val="20"/>
          <w:szCs w:val="20"/>
        </w:rPr>
        <w:t>Planning for “Aging Well in Onekama” will begin in the fall.</w:t>
      </w:r>
    </w:p>
    <w:p w14:paraId="6BAB0832" w14:textId="77777777" w:rsidR="00D6001A" w:rsidRPr="00D6001A" w:rsidRDefault="00D6001A" w:rsidP="00D6001A">
      <w:pPr>
        <w:numPr>
          <w:ilvl w:val="0"/>
          <w:numId w:val="15"/>
        </w:numPr>
        <w:suppressAutoHyphens/>
        <w:spacing w:after="0" w:line="240" w:lineRule="auto"/>
        <w:rPr>
          <w:rFonts w:ascii="Arial" w:hAnsi="Arial" w:cs="Arial"/>
          <w:b/>
          <w:sz w:val="20"/>
          <w:szCs w:val="20"/>
          <w:u w:val="single"/>
        </w:rPr>
      </w:pPr>
      <w:r w:rsidRPr="00D6001A">
        <w:rPr>
          <w:rFonts w:ascii="Arial" w:hAnsi="Arial" w:cs="Arial"/>
          <w:bCs/>
          <w:sz w:val="20"/>
          <w:szCs w:val="20"/>
        </w:rPr>
        <w:t>Will take 2 weeks’ vacation in mid-July. Cynthia Corey will preach.</w:t>
      </w:r>
    </w:p>
    <w:p w14:paraId="1B664746" w14:textId="77777777" w:rsidR="00D6001A" w:rsidRPr="00D6001A" w:rsidRDefault="00D6001A" w:rsidP="00D6001A">
      <w:pPr>
        <w:rPr>
          <w:rFonts w:ascii="Arial" w:hAnsi="Arial" w:cs="Arial"/>
          <w:sz w:val="20"/>
          <w:szCs w:val="20"/>
        </w:rPr>
      </w:pPr>
      <w:r w:rsidRPr="00D6001A">
        <w:rPr>
          <w:rFonts w:ascii="Arial" w:hAnsi="Arial" w:cs="Arial"/>
          <w:b/>
          <w:sz w:val="20"/>
          <w:szCs w:val="20"/>
        </w:rPr>
        <w:t xml:space="preserve">    Worship Committee- Carol Rackow</w:t>
      </w:r>
    </w:p>
    <w:p w14:paraId="3DC90B7E" w14:textId="77777777" w:rsidR="00D6001A" w:rsidRPr="00D6001A" w:rsidRDefault="00D6001A" w:rsidP="00D6001A">
      <w:pPr>
        <w:numPr>
          <w:ilvl w:val="0"/>
          <w:numId w:val="1"/>
        </w:numPr>
        <w:suppressAutoHyphens/>
        <w:spacing w:after="0" w:line="240" w:lineRule="auto"/>
        <w:rPr>
          <w:rFonts w:ascii="Arial" w:hAnsi="Arial" w:cs="Arial"/>
          <w:sz w:val="20"/>
          <w:szCs w:val="20"/>
        </w:rPr>
      </w:pPr>
      <w:r w:rsidRPr="00D6001A">
        <w:rPr>
          <w:rFonts w:ascii="Arial" w:hAnsi="Arial" w:cs="Arial"/>
          <w:b/>
          <w:bCs/>
          <w:sz w:val="20"/>
          <w:szCs w:val="20"/>
        </w:rPr>
        <w:t>July 6</w:t>
      </w:r>
      <w:r w:rsidRPr="00D6001A">
        <w:rPr>
          <w:rFonts w:ascii="Arial" w:hAnsi="Arial" w:cs="Arial"/>
          <w:sz w:val="20"/>
          <w:szCs w:val="20"/>
        </w:rPr>
        <w:t xml:space="preserve"> - Outdoor Service at Pavilion in Village Park; potluck picnic following</w:t>
      </w:r>
    </w:p>
    <w:p w14:paraId="64CAAA0D" w14:textId="77777777" w:rsidR="00D6001A" w:rsidRPr="00D6001A" w:rsidRDefault="00D6001A" w:rsidP="00D6001A">
      <w:pPr>
        <w:rPr>
          <w:rFonts w:ascii="Arial" w:hAnsi="Arial" w:cs="Arial"/>
          <w:b/>
          <w:sz w:val="20"/>
          <w:szCs w:val="20"/>
        </w:rPr>
      </w:pPr>
      <w:r w:rsidRPr="00D6001A">
        <w:rPr>
          <w:rFonts w:ascii="Arial" w:hAnsi="Arial" w:cs="Arial"/>
          <w:b/>
          <w:sz w:val="20"/>
          <w:szCs w:val="20"/>
        </w:rPr>
        <w:t xml:space="preserve">     Pastoral Care </w:t>
      </w:r>
    </w:p>
    <w:p w14:paraId="4DEAA74A" w14:textId="77777777" w:rsidR="00D6001A" w:rsidRPr="00D6001A" w:rsidRDefault="00D6001A" w:rsidP="00D6001A">
      <w:pPr>
        <w:numPr>
          <w:ilvl w:val="0"/>
          <w:numId w:val="15"/>
        </w:numPr>
        <w:suppressAutoHyphens/>
        <w:spacing w:after="0" w:line="240" w:lineRule="auto"/>
        <w:rPr>
          <w:rFonts w:ascii="Arial" w:hAnsi="Arial" w:cs="Arial"/>
          <w:bCs/>
          <w:sz w:val="20"/>
          <w:szCs w:val="20"/>
        </w:rPr>
      </w:pPr>
      <w:r w:rsidRPr="00D6001A">
        <w:rPr>
          <w:rFonts w:ascii="Arial" w:hAnsi="Arial" w:cs="Arial"/>
          <w:bCs/>
          <w:sz w:val="20"/>
          <w:szCs w:val="20"/>
        </w:rPr>
        <w:t xml:space="preserve"> Cards continue to be sent</w:t>
      </w:r>
    </w:p>
    <w:p w14:paraId="3E20914F" w14:textId="77777777" w:rsidR="00D6001A" w:rsidRPr="00D6001A" w:rsidRDefault="00D6001A" w:rsidP="00D6001A">
      <w:pPr>
        <w:rPr>
          <w:rFonts w:ascii="Arial" w:hAnsi="Arial" w:cs="Arial"/>
          <w:sz w:val="20"/>
          <w:szCs w:val="20"/>
        </w:rPr>
      </w:pPr>
      <w:r w:rsidRPr="00D6001A">
        <w:rPr>
          <w:rFonts w:ascii="Arial" w:hAnsi="Arial" w:cs="Arial"/>
          <w:b/>
          <w:sz w:val="20"/>
          <w:szCs w:val="20"/>
        </w:rPr>
        <w:t xml:space="preserve">    Property Maintenance – Bill Sawhill</w:t>
      </w:r>
    </w:p>
    <w:p w14:paraId="02734BDC" w14:textId="77777777" w:rsidR="00D6001A" w:rsidRPr="00D6001A" w:rsidRDefault="00D6001A" w:rsidP="00D6001A">
      <w:pPr>
        <w:numPr>
          <w:ilvl w:val="0"/>
          <w:numId w:val="2"/>
        </w:numPr>
        <w:suppressAutoHyphens/>
        <w:spacing w:after="0" w:line="240" w:lineRule="auto"/>
        <w:rPr>
          <w:rFonts w:ascii="Arial" w:hAnsi="Arial" w:cs="Arial"/>
          <w:sz w:val="20"/>
          <w:szCs w:val="20"/>
        </w:rPr>
      </w:pPr>
      <w:r w:rsidRPr="00D6001A">
        <w:rPr>
          <w:rFonts w:ascii="Arial" w:hAnsi="Arial" w:cs="Arial"/>
          <w:sz w:val="20"/>
          <w:szCs w:val="20"/>
        </w:rPr>
        <w:t xml:space="preserve">Basement Restoration update – reviewed progress and expenses including flooring, carpentry, electrical, heating, plumbing, waterproofing, painting and furnishings. </w:t>
      </w:r>
    </w:p>
    <w:p w14:paraId="1C31E754" w14:textId="77777777" w:rsidR="00D6001A" w:rsidRPr="00D6001A" w:rsidRDefault="00D6001A" w:rsidP="00D6001A">
      <w:pPr>
        <w:numPr>
          <w:ilvl w:val="0"/>
          <w:numId w:val="2"/>
        </w:numPr>
        <w:suppressAutoHyphens/>
        <w:spacing w:after="0" w:line="240" w:lineRule="auto"/>
        <w:rPr>
          <w:rFonts w:ascii="Arial" w:hAnsi="Arial" w:cs="Arial"/>
          <w:sz w:val="20"/>
          <w:szCs w:val="20"/>
        </w:rPr>
      </w:pPr>
      <w:r w:rsidRPr="00D6001A">
        <w:rPr>
          <w:rFonts w:ascii="Arial" w:hAnsi="Arial" w:cs="Arial"/>
          <w:b/>
          <w:bCs/>
          <w:sz w:val="20"/>
          <w:szCs w:val="20"/>
        </w:rPr>
        <w:t>Motion</w:t>
      </w:r>
      <w:r w:rsidRPr="00D6001A">
        <w:rPr>
          <w:rFonts w:ascii="Arial" w:hAnsi="Arial" w:cs="Arial"/>
          <w:sz w:val="20"/>
          <w:szCs w:val="20"/>
        </w:rPr>
        <w:t xml:space="preserve"> to accept a budget of $66,000.00 for basement restoration project.</w:t>
      </w:r>
    </w:p>
    <w:p w14:paraId="41844208" w14:textId="77777777" w:rsidR="00D6001A" w:rsidRPr="00D6001A" w:rsidRDefault="00D6001A" w:rsidP="00D6001A">
      <w:pPr>
        <w:ind w:left="720"/>
        <w:rPr>
          <w:rFonts w:ascii="Arial" w:hAnsi="Arial" w:cs="Arial"/>
          <w:b/>
          <w:bCs/>
          <w:sz w:val="20"/>
          <w:szCs w:val="20"/>
        </w:rPr>
      </w:pPr>
      <w:r w:rsidRPr="00D6001A">
        <w:rPr>
          <w:rFonts w:ascii="Arial" w:hAnsi="Arial" w:cs="Arial"/>
          <w:b/>
          <w:bCs/>
          <w:sz w:val="20"/>
          <w:szCs w:val="20"/>
        </w:rPr>
        <w:t>Moved:</w:t>
      </w:r>
      <w:r w:rsidRPr="00D6001A">
        <w:rPr>
          <w:rFonts w:ascii="Arial" w:hAnsi="Arial" w:cs="Arial"/>
          <w:sz w:val="20"/>
          <w:szCs w:val="20"/>
        </w:rPr>
        <w:t xml:space="preserve"> Marca Rogers; 2</w:t>
      </w:r>
      <w:r w:rsidRPr="00D6001A">
        <w:rPr>
          <w:rFonts w:ascii="Arial" w:hAnsi="Arial" w:cs="Arial"/>
          <w:sz w:val="20"/>
          <w:szCs w:val="20"/>
          <w:vertAlign w:val="superscript"/>
        </w:rPr>
        <w:t>nd</w:t>
      </w:r>
      <w:r w:rsidRPr="00D6001A">
        <w:rPr>
          <w:rFonts w:ascii="Arial" w:hAnsi="Arial" w:cs="Arial"/>
          <w:sz w:val="20"/>
          <w:szCs w:val="20"/>
        </w:rPr>
        <w:t xml:space="preserve">: Joy Lind                                             </w:t>
      </w:r>
      <w:r w:rsidRPr="00D6001A">
        <w:rPr>
          <w:rFonts w:ascii="Arial" w:hAnsi="Arial" w:cs="Arial"/>
          <w:b/>
          <w:bCs/>
          <w:sz w:val="20"/>
          <w:szCs w:val="20"/>
        </w:rPr>
        <w:t>Motion Carried</w:t>
      </w:r>
    </w:p>
    <w:p w14:paraId="09E60673" w14:textId="77777777" w:rsidR="00D6001A" w:rsidRPr="00D6001A" w:rsidRDefault="00D6001A" w:rsidP="00D6001A">
      <w:pPr>
        <w:rPr>
          <w:rFonts w:ascii="Arial" w:hAnsi="Arial" w:cs="Arial"/>
          <w:sz w:val="20"/>
          <w:szCs w:val="20"/>
        </w:rPr>
      </w:pPr>
      <w:r w:rsidRPr="00D6001A">
        <w:rPr>
          <w:rFonts w:ascii="Arial" w:hAnsi="Arial" w:cs="Arial"/>
          <w:b/>
          <w:sz w:val="20"/>
          <w:szCs w:val="20"/>
        </w:rPr>
        <w:t xml:space="preserve">Community Outreach – Lynn Jans         </w:t>
      </w:r>
    </w:p>
    <w:p w14:paraId="58921F93" w14:textId="77777777" w:rsidR="00D6001A" w:rsidRPr="00D6001A" w:rsidRDefault="00D6001A" w:rsidP="00D6001A">
      <w:pPr>
        <w:numPr>
          <w:ilvl w:val="0"/>
          <w:numId w:val="3"/>
        </w:numPr>
        <w:suppressAutoHyphens/>
        <w:spacing w:after="0" w:line="240" w:lineRule="auto"/>
        <w:rPr>
          <w:rFonts w:ascii="Arial" w:hAnsi="Arial" w:cs="Arial"/>
          <w:sz w:val="20"/>
          <w:szCs w:val="20"/>
        </w:rPr>
      </w:pPr>
      <w:r w:rsidRPr="00D6001A">
        <w:rPr>
          <w:rFonts w:ascii="Arial" w:hAnsi="Arial" w:cs="Arial"/>
          <w:sz w:val="20"/>
          <w:szCs w:val="20"/>
        </w:rPr>
        <w:t>Strengthen the Church special offering moved to June 29</w:t>
      </w:r>
    </w:p>
    <w:p w14:paraId="78D23446" w14:textId="77777777" w:rsidR="00D6001A" w:rsidRPr="00D6001A" w:rsidRDefault="00D6001A" w:rsidP="00D6001A">
      <w:pPr>
        <w:numPr>
          <w:ilvl w:val="0"/>
          <w:numId w:val="3"/>
        </w:numPr>
        <w:suppressAutoHyphens/>
        <w:spacing w:after="0" w:line="240" w:lineRule="auto"/>
        <w:rPr>
          <w:rFonts w:ascii="Arial" w:hAnsi="Arial" w:cs="Arial"/>
          <w:bCs/>
          <w:sz w:val="20"/>
          <w:szCs w:val="20"/>
        </w:rPr>
      </w:pPr>
      <w:r w:rsidRPr="00D6001A">
        <w:rPr>
          <w:rFonts w:ascii="Arial" w:hAnsi="Arial" w:cs="Arial"/>
          <w:bCs/>
          <w:sz w:val="20"/>
          <w:szCs w:val="20"/>
        </w:rPr>
        <w:t>MCF service – July 20</w:t>
      </w:r>
    </w:p>
    <w:p w14:paraId="332C5485" w14:textId="77777777" w:rsidR="00D6001A" w:rsidRPr="00D6001A" w:rsidRDefault="00D6001A" w:rsidP="00D6001A">
      <w:pPr>
        <w:numPr>
          <w:ilvl w:val="0"/>
          <w:numId w:val="3"/>
        </w:numPr>
        <w:suppressAutoHyphens/>
        <w:spacing w:after="0" w:line="240" w:lineRule="auto"/>
        <w:rPr>
          <w:rFonts w:ascii="Arial" w:hAnsi="Arial" w:cs="Arial"/>
          <w:bCs/>
          <w:sz w:val="20"/>
          <w:szCs w:val="20"/>
        </w:rPr>
      </w:pPr>
      <w:r w:rsidRPr="00D6001A">
        <w:rPr>
          <w:rFonts w:ascii="Arial" w:hAnsi="Arial" w:cs="Arial"/>
          <w:bCs/>
          <w:sz w:val="20"/>
          <w:szCs w:val="20"/>
        </w:rPr>
        <w:t xml:space="preserve">Onekama Days planning- Pies, Plants and More sale on Aug 2; John </w:t>
      </w:r>
      <w:proofErr w:type="spellStart"/>
      <w:r w:rsidRPr="00D6001A">
        <w:rPr>
          <w:rFonts w:ascii="Arial" w:hAnsi="Arial" w:cs="Arial"/>
          <w:bCs/>
          <w:sz w:val="20"/>
          <w:szCs w:val="20"/>
        </w:rPr>
        <w:t>Wemlinger</w:t>
      </w:r>
      <w:proofErr w:type="spellEnd"/>
      <w:r w:rsidRPr="00D6001A">
        <w:rPr>
          <w:rFonts w:ascii="Arial" w:hAnsi="Arial" w:cs="Arial"/>
          <w:bCs/>
          <w:sz w:val="20"/>
          <w:szCs w:val="20"/>
        </w:rPr>
        <w:t xml:space="preserve"> book talk on Aug 3.</w:t>
      </w:r>
    </w:p>
    <w:p w14:paraId="46B34C28" w14:textId="77777777" w:rsidR="00D6001A" w:rsidRPr="00D6001A" w:rsidRDefault="00D6001A" w:rsidP="00D6001A">
      <w:pPr>
        <w:rPr>
          <w:rFonts w:ascii="Arial" w:hAnsi="Arial" w:cs="Arial"/>
          <w:b/>
          <w:sz w:val="20"/>
          <w:szCs w:val="20"/>
        </w:rPr>
      </w:pPr>
      <w:r w:rsidRPr="00D6001A">
        <w:rPr>
          <w:rFonts w:ascii="Arial" w:hAnsi="Arial" w:cs="Arial"/>
          <w:bCs/>
          <w:sz w:val="20"/>
          <w:szCs w:val="20"/>
        </w:rPr>
        <w:t xml:space="preserve">     </w:t>
      </w:r>
      <w:r w:rsidRPr="00D6001A">
        <w:rPr>
          <w:rFonts w:ascii="Arial" w:hAnsi="Arial" w:cs="Arial"/>
          <w:b/>
          <w:sz w:val="20"/>
          <w:szCs w:val="20"/>
        </w:rPr>
        <w:t>Christian Education – Rev. Young</w:t>
      </w:r>
    </w:p>
    <w:p w14:paraId="677D6C33" w14:textId="77777777" w:rsidR="00D6001A" w:rsidRPr="00D6001A" w:rsidRDefault="00D6001A" w:rsidP="00D6001A">
      <w:pPr>
        <w:numPr>
          <w:ilvl w:val="0"/>
          <w:numId w:val="7"/>
        </w:numPr>
        <w:suppressAutoHyphens/>
        <w:spacing w:after="0" w:line="240" w:lineRule="auto"/>
        <w:rPr>
          <w:rFonts w:ascii="Arial" w:hAnsi="Arial" w:cs="Arial"/>
          <w:bCs/>
          <w:sz w:val="20"/>
          <w:szCs w:val="20"/>
        </w:rPr>
      </w:pPr>
      <w:r w:rsidRPr="00D6001A">
        <w:rPr>
          <w:rFonts w:ascii="Arial" w:hAnsi="Arial" w:cs="Arial"/>
          <w:bCs/>
          <w:sz w:val="20"/>
          <w:szCs w:val="20"/>
        </w:rPr>
        <w:t>Bible study continues</w:t>
      </w:r>
    </w:p>
    <w:p w14:paraId="51ACE048" w14:textId="77777777" w:rsidR="00D6001A" w:rsidRPr="00D6001A" w:rsidRDefault="00D6001A" w:rsidP="00D6001A">
      <w:pPr>
        <w:rPr>
          <w:rFonts w:ascii="Arial" w:hAnsi="Arial" w:cs="Arial"/>
          <w:b/>
          <w:sz w:val="20"/>
          <w:szCs w:val="20"/>
        </w:rPr>
      </w:pPr>
      <w:r w:rsidRPr="00D6001A">
        <w:rPr>
          <w:rFonts w:ascii="Arial" w:hAnsi="Arial" w:cs="Arial"/>
          <w:b/>
          <w:sz w:val="20"/>
          <w:szCs w:val="20"/>
        </w:rPr>
        <w:t xml:space="preserve">     Music Committee- Vickee Sawhill</w:t>
      </w:r>
    </w:p>
    <w:p w14:paraId="7024F861" w14:textId="77777777" w:rsidR="00D6001A" w:rsidRPr="00D6001A" w:rsidRDefault="00D6001A" w:rsidP="00D6001A">
      <w:pPr>
        <w:numPr>
          <w:ilvl w:val="0"/>
          <w:numId w:val="8"/>
        </w:numPr>
        <w:suppressAutoHyphens/>
        <w:spacing w:after="0" w:line="240" w:lineRule="auto"/>
        <w:rPr>
          <w:rFonts w:ascii="Arial" w:hAnsi="Arial" w:cs="Arial"/>
          <w:bCs/>
          <w:sz w:val="20"/>
          <w:szCs w:val="20"/>
        </w:rPr>
      </w:pPr>
      <w:r w:rsidRPr="00D6001A">
        <w:rPr>
          <w:rFonts w:ascii="Arial" w:hAnsi="Arial" w:cs="Arial"/>
          <w:bCs/>
          <w:sz w:val="20"/>
          <w:szCs w:val="20"/>
        </w:rPr>
        <w:t>Will meet June 22 with Worship Ministry</w:t>
      </w:r>
    </w:p>
    <w:p w14:paraId="5559935A" w14:textId="77777777" w:rsidR="00D6001A" w:rsidRPr="00D6001A" w:rsidRDefault="00D6001A" w:rsidP="00D6001A">
      <w:pPr>
        <w:rPr>
          <w:rFonts w:ascii="Arial" w:hAnsi="Arial" w:cs="Arial"/>
          <w:b/>
          <w:sz w:val="20"/>
          <w:szCs w:val="20"/>
        </w:rPr>
      </w:pPr>
      <w:r w:rsidRPr="00D6001A">
        <w:rPr>
          <w:rFonts w:ascii="Arial" w:hAnsi="Arial" w:cs="Arial"/>
          <w:b/>
          <w:sz w:val="20"/>
          <w:szCs w:val="20"/>
        </w:rPr>
        <w:t xml:space="preserve"> </w:t>
      </w:r>
      <w:r w:rsidRPr="00D6001A">
        <w:rPr>
          <w:rFonts w:ascii="Arial" w:hAnsi="Arial" w:cs="Arial"/>
          <w:b/>
          <w:sz w:val="20"/>
          <w:szCs w:val="20"/>
          <w:u w:val="single"/>
        </w:rPr>
        <w:t>Additional Reports</w:t>
      </w:r>
    </w:p>
    <w:p w14:paraId="6876D61C" w14:textId="77777777" w:rsidR="00D6001A" w:rsidRPr="00D6001A" w:rsidRDefault="00D6001A" w:rsidP="00D6001A">
      <w:pPr>
        <w:rPr>
          <w:rFonts w:ascii="Arial" w:hAnsi="Arial" w:cs="Arial"/>
          <w:b/>
          <w:sz w:val="20"/>
          <w:szCs w:val="20"/>
        </w:rPr>
      </w:pPr>
      <w:r w:rsidRPr="00D6001A">
        <w:rPr>
          <w:rFonts w:ascii="Arial" w:hAnsi="Arial" w:cs="Arial"/>
          <w:b/>
          <w:sz w:val="20"/>
          <w:szCs w:val="20"/>
        </w:rPr>
        <w:lastRenderedPageBreak/>
        <w:t xml:space="preserve">     </w:t>
      </w:r>
      <w:proofErr w:type="gramStart"/>
      <w:r w:rsidRPr="00D6001A">
        <w:rPr>
          <w:rFonts w:ascii="Arial" w:hAnsi="Arial" w:cs="Arial"/>
          <w:b/>
          <w:sz w:val="20"/>
          <w:szCs w:val="20"/>
        </w:rPr>
        <w:t>Social Media</w:t>
      </w:r>
      <w:proofErr w:type="gramEnd"/>
      <w:r w:rsidRPr="00D6001A">
        <w:rPr>
          <w:rFonts w:ascii="Arial" w:hAnsi="Arial" w:cs="Arial"/>
          <w:b/>
          <w:sz w:val="20"/>
          <w:szCs w:val="20"/>
        </w:rPr>
        <w:t xml:space="preserve"> – </w:t>
      </w:r>
      <w:r w:rsidRPr="00D6001A">
        <w:rPr>
          <w:rFonts w:ascii="Arial" w:hAnsi="Arial" w:cs="Arial"/>
          <w:bCs/>
          <w:sz w:val="20"/>
          <w:szCs w:val="20"/>
        </w:rPr>
        <w:t>put Outdoor service and potluck</w:t>
      </w:r>
      <w:r w:rsidRPr="00D6001A">
        <w:rPr>
          <w:rFonts w:ascii="Arial" w:hAnsi="Arial" w:cs="Arial"/>
          <w:b/>
          <w:sz w:val="20"/>
          <w:szCs w:val="20"/>
        </w:rPr>
        <w:t xml:space="preserve"> </w:t>
      </w:r>
      <w:r w:rsidRPr="00D6001A">
        <w:rPr>
          <w:rFonts w:ascii="Arial" w:hAnsi="Arial" w:cs="Arial"/>
          <w:bCs/>
          <w:sz w:val="20"/>
          <w:szCs w:val="20"/>
        </w:rPr>
        <w:t>on FB and webpage</w:t>
      </w:r>
    </w:p>
    <w:p w14:paraId="3200D806" w14:textId="77777777" w:rsidR="00D6001A" w:rsidRPr="00D6001A" w:rsidRDefault="00D6001A" w:rsidP="00D6001A">
      <w:pPr>
        <w:rPr>
          <w:rFonts w:ascii="Arial" w:hAnsi="Arial" w:cs="Arial"/>
          <w:sz w:val="20"/>
          <w:szCs w:val="20"/>
        </w:rPr>
      </w:pPr>
      <w:r w:rsidRPr="00D6001A">
        <w:rPr>
          <w:rFonts w:ascii="Arial" w:hAnsi="Arial" w:cs="Arial"/>
          <w:b/>
          <w:sz w:val="20"/>
          <w:szCs w:val="20"/>
        </w:rPr>
        <w:t xml:space="preserve">     Secretary – </w:t>
      </w:r>
      <w:r w:rsidRPr="00D6001A">
        <w:rPr>
          <w:rFonts w:ascii="Arial" w:hAnsi="Arial" w:cs="Arial"/>
          <w:sz w:val="20"/>
          <w:szCs w:val="20"/>
        </w:rPr>
        <w:t xml:space="preserve">newsletter articles due </w:t>
      </w:r>
      <w:r w:rsidRPr="00D6001A">
        <w:rPr>
          <w:rFonts w:ascii="Arial" w:hAnsi="Arial" w:cs="Arial"/>
          <w:b/>
          <w:bCs/>
          <w:sz w:val="20"/>
          <w:szCs w:val="20"/>
        </w:rPr>
        <w:t>June 25</w:t>
      </w:r>
    </w:p>
    <w:p w14:paraId="656C2E93" w14:textId="77777777" w:rsidR="00D6001A" w:rsidRPr="00D6001A" w:rsidRDefault="00D6001A" w:rsidP="00D6001A">
      <w:pPr>
        <w:rPr>
          <w:rFonts w:ascii="Arial" w:hAnsi="Arial" w:cs="Arial"/>
          <w:b/>
          <w:sz w:val="20"/>
          <w:szCs w:val="20"/>
        </w:rPr>
      </w:pPr>
      <w:r w:rsidRPr="00D6001A">
        <w:rPr>
          <w:rFonts w:ascii="Arial" w:hAnsi="Arial" w:cs="Arial"/>
          <w:b/>
          <w:sz w:val="20"/>
          <w:szCs w:val="20"/>
          <w:u w:val="single"/>
        </w:rPr>
        <w:t>Old Business</w:t>
      </w:r>
    </w:p>
    <w:p w14:paraId="0243B9CA" w14:textId="77777777" w:rsidR="00D6001A" w:rsidRPr="00D6001A" w:rsidRDefault="00D6001A" w:rsidP="00D6001A">
      <w:pPr>
        <w:numPr>
          <w:ilvl w:val="0"/>
          <w:numId w:val="4"/>
        </w:numPr>
        <w:suppressAutoHyphens/>
        <w:spacing w:after="0" w:line="240" w:lineRule="auto"/>
        <w:rPr>
          <w:rFonts w:ascii="Arial" w:hAnsi="Arial" w:cs="Arial"/>
          <w:bCs/>
          <w:sz w:val="20"/>
          <w:szCs w:val="20"/>
        </w:rPr>
      </w:pPr>
      <w:r w:rsidRPr="00D6001A">
        <w:rPr>
          <w:rFonts w:ascii="Arial" w:hAnsi="Arial" w:cs="Arial"/>
          <w:bCs/>
          <w:sz w:val="20"/>
          <w:szCs w:val="20"/>
        </w:rPr>
        <w:t>Revitalization Project “Aging Well in Onekama” – all 3 grants received ($5,500); collaboration with PLA</w:t>
      </w:r>
    </w:p>
    <w:p w14:paraId="7B3B1B93" w14:textId="77777777" w:rsidR="00D6001A" w:rsidRPr="00D6001A" w:rsidRDefault="00D6001A" w:rsidP="00D6001A">
      <w:pPr>
        <w:rPr>
          <w:rFonts w:ascii="Arial" w:hAnsi="Arial" w:cs="Arial"/>
          <w:sz w:val="20"/>
          <w:szCs w:val="20"/>
        </w:rPr>
      </w:pPr>
      <w:r w:rsidRPr="00D6001A">
        <w:rPr>
          <w:rFonts w:ascii="Arial" w:hAnsi="Arial" w:cs="Arial"/>
          <w:b/>
          <w:sz w:val="20"/>
          <w:szCs w:val="20"/>
          <w:u w:val="single"/>
        </w:rPr>
        <w:t>New Business</w:t>
      </w:r>
    </w:p>
    <w:p w14:paraId="259DC227" w14:textId="77777777" w:rsidR="00D6001A" w:rsidRPr="00D6001A" w:rsidRDefault="00D6001A" w:rsidP="00D6001A">
      <w:pPr>
        <w:numPr>
          <w:ilvl w:val="0"/>
          <w:numId w:val="5"/>
        </w:numPr>
        <w:suppressAutoHyphens/>
        <w:spacing w:after="0" w:line="240" w:lineRule="auto"/>
        <w:rPr>
          <w:rFonts w:ascii="Arial" w:hAnsi="Arial" w:cs="Arial"/>
          <w:sz w:val="20"/>
          <w:szCs w:val="20"/>
        </w:rPr>
      </w:pPr>
      <w:r w:rsidRPr="00D6001A">
        <w:rPr>
          <w:rFonts w:ascii="Arial" w:hAnsi="Arial" w:cs="Arial"/>
          <w:b/>
          <w:bCs/>
          <w:sz w:val="20"/>
          <w:szCs w:val="20"/>
        </w:rPr>
        <w:t>Motion;</w:t>
      </w:r>
      <w:r w:rsidRPr="00D6001A">
        <w:rPr>
          <w:rFonts w:ascii="Arial" w:hAnsi="Arial" w:cs="Arial"/>
          <w:sz w:val="20"/>
          <w:szCs w:val="20"/>
        </w:rPr>
        <w:t xml:space="preserve"> to accept the Recommendation from Financial Advisory Committee to deposit $7,000 in the Perpetual Endowment Fund from the Quale Leach Estate gift. </w:t>
      </w:r>
    </w:p>
    <w:p w14:paraId="302E245E" w14:textId="77777777" w:rsidR="00D6001A" w:rsidRPr="00D6001A" w:rsidRDefault="00D6001A" w:rsidP="00D6001A">
      <w:pPr>
        <w:numPr>
          <w:ilvl w:val="0"/>
          <w:numId w:val="5"/>
        </w:numPr>
        <w:suppressAutoHyphens/>
        <w:spacing w:after="0" w:line="240" w:lineRule="auto"/>
        <w:rPr>
          <w:rFonts w:ascii="Arial" w:hAnsi="Arial" w:cs="Arial"/>
          <w:sz w:val="20"/>
          <w:szCs w:val="20"/>
        </w:rPr>
      </w:pPr>
      <w:r w:rsidRPr="00D6001A">
        <w:rPr>
          <w:rFonts w:ascii="Arial" w:hAnsi="Arial" w:cs="Arial"/>
          <w:b/>
          <w:bCs/>
          <w:sz w:val="20"/>
          <w:szCs w:val="20"/>
        </w:rPr>
        <w:t>Moved:</w:t>
      </w:r>
      <w:r w:rsidRPr="00D6001A">
        <w:rPr>
          <w:rFonts w:ascii="Arial" w:hAnsi="Arial" w:cs="Arial"/>
          <w:sz w:val="20"/>
          <w:szCs w:val="20"/>
        </w:rPr>
        <w:t xml:space="preserve"> Vickee Sawhill; 2</w:t>
      </w:r>
      <w:r w:rsidRPr="00D6001A">
        <w:rPr>
          <w:rFonts w:ascii="Arial" w:hAnsi="Arial" w:cs="Arial"/>
          <w:sz w:val="20"/>
          <w:szCs w:val="20"/>
          <w:vertAlign w:val="superscript"/>
        </w:rPr>
        <w:t>nd</w:t>
      </w:r>
      <w:r w:rsidRPr="00D6001A">
        <w:rPr>
          <w:rFonts w:ascii="Arial" w:hAnsi="Arial" w:cs="Arial"/>
          <w:sz w:val="20"/>
          <w:szCs w:val="20"/>
        </w:rPr>
        <w:t xml:space="preserve">: Carol Rackow                                    </w:t>
      </w:r>
      <w:r w:rsidRPr="00D6001A">
        <w:rPr>
          <w:rFonts w:ascii="Arial" w:hAnsi="Arial" w:cs="Arial"/>
          <w:b/>
          <w:bCs/>
          <w:sz w:val="20"/>
          <w:szCs w:val="20"/>
        </w:rPr>
        <w:t>Motion Carried</w:t>
      </w:r>
    </w:p>
    <w:p w14:paraId="7535E796" w14:textId="77777777" w:rsidR="00D6001A" w:rsidRPr="00D6001A" w:rsidRDefault="00D6001A" w:rsidP="00D6001A">
      <w:pPr>
        <w:rPr>
          <w:rFonts w:ascii="Arial" w:hAnsi="Arial" w:cs="Arial"/>
          <w:sz w:val="20"/>
          <w:szCs w:val="20"/>
        </w:rPr>
      </w:pPr>
      <w:r w:rsidRPr="00D6001A">
        <w:rPr>
          <w:rFonts w:ascii="Arial" w:hAnsi="Arial" w:cs="Arial"/>
          <w:b/>
          <w:bCs/>
          <w:sz w:val="20"/>
          <w:szCs w:val="20"/>
          <w:u w:val="single"/>
        </w:rPr>
        <w:t>Action Plan</w:t>
      </w:r>
    </w:p>
    <w:p w14:paraId="30026399" w14:textId="77777777" w:rsidR="00D6001A" w:rsidRPr="00D6001A" w:rsidRDefault="00D6001A" w:rsidP="00D6001A">
      <w:pPr>
        <w:numPr>
          <w:ilvl w:val="0"/>
          <w:numId w:val="6"/>
        </w:numPr>
        <w:suppressAutoHyphens/>
        <w:spacing w:after="0" w:line="240" w:lineRule="auto"/>
        <w:rPr>
          <w:rFonts w:ascii="Arial" w:hAnsi="Arial" w:cs="Arial"/>
          <w:sz w:val="20"/>
          <w:szCs w:val="20"/>
        </w:rPr>
      </w:pPr>
      <w:r w:rsidRPr="00D6001A">
        <w:rPr>
          <w:rFonts w:ascii="Arial" w:hAnsi="Arial" w:cs="Arial"/>
          <w:sz w:val="20"/>
          <w:szCs w:val="20"/>
        </w:rPr>
        <w:t>Post the July 6 Outdoor Service on Face Book</w:t>
      </w:r>
    </w:p>
    <w:p w14:paraId="39936625" w14:textId="77777777" w:rsidR="00D6001A" w:rsidRDefault="00D6001A" w:rsidP="00D6001A">
      <w:pPr>
        <w:rPr>
          <w:rFonts w:ascii="Arial" w:hAnsi="Arial" w:cs="Arial"/>
          <w:sz w:val="20"/>
          <w:szCs w:val="20"/>
        </w:rPr>
      </w:pPr>
      <w:r w:rsidRPr="00D6001A">
        <w:rPr>
          <w:rFonts w:ascii="Arial" w:hAnsi="Arial" w:cs="Arial"/>
          <w:b/>
          <w:bCs/>
          <w:sz w:val="20"/>
          <w:szCs w:val="20"/>
          <w:u w:val="single"/>
        </w:rPr>
        <w:t xml:space="preserve"> Beacons of Light </w:t>
      </w:r>
      <w:r w:rsidRPr="00D6001A">
        <w:rPr>
          <w:rFonts w:ascii="Arial" w:hAnsi="Arial" w:cs="Arial"/>
          <w:sz w:val="20"/>
          <w:szCs w:val="20"/>
        </w:rPr>
        <w:t>Sharon Phelps for cleaning all bugs off the church front entrance after a spring storm.</w:t>
      </w:r>
    </w:p>
    <w:p w14:paraId="4D09C01D" w14:textId="77777777" w:rsidR="00D6001A" w:rsidRDefault="00D6001A" w:rsidP="00D6001A">
      <w:pPr>
        <w:rPr>
          <w:rFonts w:ascii="Arial" w:hAnsi="Arial" w:cs="Arial"/>
          <w:b/>
          <w:bCs/>
          <w:sz w:val="20"/>
          <w:szCs w:val="20"/>
        </w:rPr>
      </w:pPr>
      <w:r w:rsidRPr="00D6001A">
        <w:rPr>
          <w:rFonts w:ascii="Arial" w:hAnsi="Arial" w:cs="Arial"/>
          <w:sz w:val="20"/>
          <w:szCs w:val="20"/>
        </w:rPr>
        <w:t xml:space="preserve"> </w:t>
      </w:r>
      <w:proofErr w:type="gramStart"/>
      <w:r w:rsidRPr="00D6001A">
        <w:rPr>
          <w:rFonts w:ascii="Arial" w:hAnsi="Arial" w:cs="Arial"/>
          <w:sz w:val="20"/>
          <w:szCs w:val="20"/>
        </w:rPr>
        <w:t>.</w:t>
      </w:r>
      <w:r w:rsidRPr="00D6001A">
        <w:rPr>
          <w:rFonts w:ascii="Arial" w:hAnsi="Arial" w:cs="Arial"/>
          <w:b/>
          <w:bCs/>
          <w:sz w:val="20"/>
          <w:szCs w:val="20"/>
        </w:rPr>
        <w:t>Next</w:t>
      </w:r>
      <w:proofErr w:type="gramEnd"/>
      <w:r w:rsidRPr="00D6001A">
        <w:rPr>
          <w:rFonts w:ascii="Arial" w:hAnsi="Arial" w:cs="Arial"/>
          <w:b/>
          <w:bCs/>
          <w:sz w:val="20"/>
          <w:szCs w:val="20"/>
        </w:rPr>
        <w:t xml:space="preserve"> meeting: July 24, </w:t>
      </w:r>
      <w:proofErr w:type="gramStart"/>
      <w:r w:rsidRPr="00D6001A">
        <w:rPr>
          <w:rFonts w:ascii="Arial" w:hAnsi="Arial" w:cs="Arial"/>
          <w:b/>
          <w:bCs/>
          <w:sz w:val="20"/>
          <w:szCs w:val="20"/>
        </w:rPr>
        <w:t>2025</w:t>
      </w:r>
      <w:proofErr w:type="gramEnd"/>
      <w:r w:rsidRPr="00D6001A">
        <w:rPr>
          <w:rFonts w:ascii="Arial" w:hAnsi="Arial" w:cs="Arial"/>
          <w:b/>
          <w:bCs/>
          <w:sz w:val="20"/>
          <w:szCs w:val="20"/>
        </w:rPr>
        <w:t xml:space="preserve"> at 6 pm at </w:t>
      </w:r>
      <w:proofErr w:type="gramStart"/>
      <w:r w:rsidRPr="00D6001A">
        <w:rPr>
          <w:rFonts w:ascii="Arial" w:hAnsi="Arial" w:cs="Arial"/>
          <w:b/>
          <w:bCs/>
          <w:sz w:val="20"/>
          <w:szCs w:val="20"/>
        </w:rPr>
        <w:t>the Sawhill’s</w:t>
      </w:r>
      <w:proofErr w:type="gramEnd"/>
      <w:r w:rsidRPr="00D6001A">
        <w:rPr>
          <w:rFonts w:ascii="Arial" w:hAnsi="Arial" w:cs="Arial"/>
          <w:b/>
          <w:bCs/>
          <w:sz w:val="20"/>
          <w:szCs w:val="20"/>
        </w:rPr>
        <w:t xml:space="preserve"> home.</w:t>
      </w:r>
    </w:p>
    <w:p w14:paraId="6BA45043" w14:textId="77777777" w:rsidR="00D6001A" w:rsidRDefault="00D6001A" w:rsidP="00D6001A">
      <w:pPr>
        <w:rPr>
          <w:rFonts w:ascii="Arial" w:hAnsi="Arial" w:cs="Arial"/>
          <w:b/>
          <w:bCs/>
          <w:sz w:val="20"/>
          <w:szCs w:val="20"/>
        </w:rPr>
      </w:pPr>
      <w:r w:rsidRPr="00D6001A">
        <w:rPr>
          <w:rFonts w:ascii="Arial" w:hAnsi="Arial" w:cs="Arial"/>
          <w:sz w:val="20"/>
          <w:szCs w:val="20"/>
        </w:rPr>
        <w:t xml:space="preserve"> </w:t>
      </w:r>
      <w:r w:rsidRPr="00D6001A">
        <w:rPr>
          <w:rFonts w:ascii="Arial" w:hAnsi="Arial" w:cs="Arial"/>
          <w:b/>
          <w:bCs/>
          <w:sz w:val="20"/>
          <w:szCs w:val="20"/>
        </w:rPr>
        <w:t>Adjourned: 8:30 pm</w:t>
      </w:r>
    </w:p>
    <w:p w14:paraId="5F5D0BB2" w14:textId="77777777" w:rsidR="00D6001A" w:rsidRDefault="00D6001A" w:rsidP="00D6001A">
      <w:pPr>
        <w:rPr>
          <w:rFonts w:ascii="Arial" w:hAnsi="Arial" w:cs="Arial"/>
          <w:b/>
          <w:sz w:val="20"/>
          <w:szCs w:val="20"/>
        </w:rPr>
      </w:pPr>
      <w:r w:rsidRPr="00D6001A">
        <w:rPr>
          <w:rFonts w:ascii="Arial" w:hAnsi="Arial" w:cs="Arial"/>
          <w:b/>
          <w:bCs/>
          <w:sz w:val="20"/>
          <w:szCs w:val="20"/>
        </w:rPr>
        <w:t xml:space="preserve"> </w:t>
      </w:r>
      <w:r w:rsidRPr="00D6001A">
        <w:rPr>
          <w:rFonts w:ascii="Arial" w:hAnsi="Arial" w:cs="Arial"/>
          <w:b/>
          <w:sz w:val="20"/>
          <w:szCs w:val="20"/>
        </w:rPr>
        <w:t xml:space="preserve">Respectfully submitted, </w:t>
      </w:r>
    </w:p>
    <w:p w14:paraId="66B3B308" w14:textId="19A80F3B" w:rsidR="00D6001A" w:rsidRPr="00D6001A" w:rsidRDefault="00D6001A" w:rsidP="00D6001A">
      <w:pPr>
        <w:rPr>
          <w:rFonts w:ascii="Arial" w:hAnsi="Arial" w:cs="Arial"/>
          <w:sz w:val="20"/>
          <w:szCs w:val="20"/>
        </w:rPr>
      </w:pPr>
      <w:r w:rsidRPr="00D6001A">
        <w:rPr>
          <w:rFonts w:ascii="Arial" w:hAnsi="Arial" w:cs="Arial"/>
          <w:b/>
          <w:sz w:val="20"/>
          <w:szCs w:val="20"/>
        </w:rPr>
        <w:t xml:space="preserve">Lynn Jans, Clerk </w:t>
      </w:r>
    </w:p>
    <w:p w14:paraId="7C791628" w14:textId="16E81A91" w:rsidR="00D6001A" w:rsidRPr="00D6001A" w:rsidRDefault="00D6001A" w:rsidP="00D6001A">
      <w:pPr>
        <w:pStyle w:val="NormalWeb"/>
        <w:rPr>
          <w:color w:val="000000"/>
          <w:sz w:val="20"/>
          <w:szCs w:val="20"/>
        </w:rPr>
      </w:pPr>
    </w:p>
    <w:p w14:paraId="53515AA0" w14:textId="4C53EE6D" w:rsidR="00346180" w:rsidRPr="00346180" w:rsidRDefault="00346180" w:rsidP="00346180">
      <w:pPr>
        <w:suppressAutoHyphens/>
        <w:spacing w:after="0" w:line="240" w:lineRule="auto"/>
        <w:rPr>
          <w:rFonts w:ascii="Arial" w:eastAsia="Times New Roman" w:hAnsi="Arial" w:cs="Arial"/>
          <w:color w:val="auto"/>
          <w:kern w:val="1"/>
          <w:sz w:val="20"/>
          <w:szCs w:val="20"/>
          <w:lang w:eastAsia="ar-SA"/>
          <w14:ligatures w14:val="none"/>
        </w:rPr>
      </w:pPr>
    </w:p>
    <w:sectPr w:rsidR="00346180" w:rsidRPr="00346180">
      <w:pgSz w:w="12240" w:h="15840"/>
      <w:pgMar w:top="756" w:right="637" w:bottom="558" w:left="58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98B0B" w14:textId="77777777" w:rsidR="00FC5162" w:rsidRDefault="00FC5162" w:rsidP="00437B4D">
      <w:pPr>
        <w:spacing w:after="0" w:line="240" w:lineRule="auto"/>
      </w:pPr>
      <w:r>
        <w:separator/>
      </w:r>
    </w:p>
  </w:endnote>
  <w:endnote w:type="continuationSeparator" w:id="0">
    <w:p w14:paraId="1525454B" w14:textId="77777777" w:rsidR="00FC5162" w:rsidRDefault="00FC5162" w:rsidP="00437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Baguet Script">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FB5E3" w14:textId="77777777" w:rsidR="00FC5162" w:rsidRDefault="00FC5162" w:rsidP="00437B4D">
      <w:pPr>
        <w:spacing w:after="0" w:line="240" w:lineRule="auto"/>
      </w:pPr>
      <w:r>
        <w:separator/>
      </w:r>
    </w:p>
  </w:footnote>
  <w:footnote w:type="continuationSeparator" w:id="0">
    <w:p w14:paraId="1BE39413" w14:textId="77777777" w:rsidR="00FC5162" w:rsidRDefault="00FC5162" w:rsidP="00437B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A731EF3"/>
    <w:multiLevelType w:val="hybridMultilevel"/>
    <w:tmpl w:val="27D2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4612DE"/>
    <w:multiLevelType w:val="hybridMultilevel"/>
    <w:tmpl w:val="67D0E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340BD"/>
    <w:multiLevelType w:val="hybridMultilevel"/>
    <w:tmpl w:val="36CA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2692B"/>
    <w:multiLevelType w:val="hybridMultilevel"/>
    <w:tmpl w:val="C89EF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460B2"/>
    <w:multiLevelType w:val="hybridMultilevel"/>
    <w:tmpl w:val="6560A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24983"/>
    <w:multiLevelType w:val="multilevel"/>
    <w:tmpl w:val="0000000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 w15:restartNumberingAfterBreak="0">
    <w:nsid w:val="337835CE"/>
    <w:multiLevelType w:val="hybridMultilevel"/>
    <w:tmpl w:val="E0A6D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CF52E4"/>
    <w:multiLevelType w:val="hybridMultilevel"/>
    <w:tmpl w:val="20F4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415C63"/>
    <w:multiLevelType w:val="hybridMultilevel"/>
    <w:tmpl w:val="0E02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F0911"/>
    <w:multiLevelType w:val="hybridMultilevel"/>
    <w:tmpl w:val="E4E6E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B70AFD"/>
    <w:multiLevelType w:val="hybridMultilevel"/>
    <w:tmpl w:val="566A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D15332"/>
    <w:multiLevelType w:val="hybridMultilevel"/>
    <w:tmpl w:val="F9920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446FE5"/>
    <w:multiLevelType w:val="hybridMultilevel"/>
    <w:tmpl w:val="E098B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DC4B5C"/>
    <w:multiLevelType w:val="hybridMultilevel"/>
    <w:tmpl w:val="84182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5559FE"/>
    <w:multiLevelType w:val="hybridMultilevel"/>
    <w:tmpl w:val="4838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DC2D22"/>
    <w:multiLevelType w:val="hybridMultilevel"/>
    <w:tmpl w:val="39BC5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91119E"/>
    <w:multiLevelType w:val="hybridMultilevel"/>
    <w:tmpl w:val="E620EE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464020"/>
    <w:multiLevelType w:val="hybridMultilevel"/>
    <w:tmpl w:val="9A2E6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2E06C9"/>
    <w:multiLevelType w:val="hybridMultilevel"/>
    <w:tmpl w:val="E516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830A0B"/>
    <w:multiLevelType w:val="hybridMultilevel"/>
    <w:tmpl w:val="062A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D14488"/>
    <w:multiLevelType w:val="hybridMultilevel"/>
    <w:tmpl w:val="A25E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812520">
    <w:abstractNumId w:val="0"/>
  </w:num>
  <w:num w:numId="2" w16cid:durableId="1466199834">
    <w:abstractNumId w:val="1"/>
  </w:num>
  <w:num w:numId="3" w16cid:durableId="1975401079">
    <w:abstractNumId w:val="2"/>
  </w:num>
  <w:num w:numId="4" w16cid:durableId="846023024">
    <w:abstractNumId w:val="3"/>
  </w:num>
  <w:num w:numId="5" w16cid:durableId="327563005">
    <w:abstractNumId w:val="4"/>
  </w:num>
  <w:num w:numId="6" w16cid:durableId="962886339">
    <w:abstractNumId w:val="5"/>
  </w:num>
  <w:num w:numId="7" w16cid:durableId="1833181318">
    <w:abstractNumId w:val="6"/>
  </w:num>
  <w:num w:numId="8" w16cid:durableId="1522739428">
    <w:abstractNumId w:val="7"/>
  </w:num>
  <w:num w:numId="9" w16cid:durableId="227695456">
    <w:abstractNumId w:val="16"/>
  </w:num>
  <w:num w:numId="10" w16cid:durableId="938832221">
    <w:abstractNumId w:val="15"/>
  </w:num>
  <w:num w:numId="11" w16cid:durableId="1551721700">
    <w:abstractNumId w:val="28"/>
  </w:num>
  <w:num w:numId="12" w16cid:durableId="962929546">
    <w:abstractNumId w:val="20"/>
  </w:num>
  <w:num w:numId="13" w16cid:durableId="461389547">
    <w:abstractNumId w:val="14"/>
  </w:num>
  <w:num w:numId="14" w16cid:durableId="186795806">
    <w:abstractNumId w:val="13"/>
  </w:num>
  <w:num w:numId="15" w16cid:durableId="670067431">
    <w:abstractNumId w:val="25"/>
  </w:num>
  <w:num w:numId="16" w16cid:durableId="1842812409">
    <w:abstractNumId w:val="10"/>
  </w:num>
  <w:num w:numId="17" w16cid:durableId="1722711643">
    <w:abstractNumId w:val="17"/>
  </w:num>
  <w:num w:numId="18" w16cid:durableId="1822886292">
    <w:abstractNumId w:val="11"/>
  </w:num>
  <w:num w:numId="19" w16cid:durableId="316569303">
    <w:abstractNumId w:val="22"/>
  </w:num>
  <w:num w:numId="20" w16cid:durableId="884492202">
    <w:abstractNumId w:val="8"/>
  </w:num>
  <w:num w:numId="21" w16cid:durableId="18286224">
    <w:abstractNumId w:val="24"/>
  </w:num>
  <w:num w:numId="22" w16cid:durableId="1145975876">
    <w:abstractNumId w:val="18"/>
  </w:num>
  <w:num w:numId="23" w16cid:durableId="477039478">
    <w:abstractNumId w:val="26"/>
  </w:num>
  <w:num w:numId="24" w16cid:durableId="832524350">
    <w:abstractNumId w:val="9"/>
  </w:num>
  <w:num w:numId="25" w16cid:durableId="58209272">
    <w:abstractNumId w:val="23"/>
  </w:num>
  <w:num w:numId="26" w16cid:durableId="2018456036">
    <w:abstractNumId w:val="12"/>
  </w:num>
  <w:num w:numId="27" w16cid:durableId="929235446">
    <w:abstractNumId w:val="27"/>
  </w:num>
  <w:num w:numId="28" w16cid:durableId="1194416402">
    <w:abstractNumId w:val="21"/>
  </w:num>
  <w:num w:numId="29" w16cid:durableId="162800097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BD4"/>
    <w:rsid w:val="000208BA"/>
    <w:rsid w:val="00021EAF"/>
    <w:rsid w:val="000312D4"/>
    <w:rsid w:val="00037E74"/>
    <w:rsid w:val="00042391"/>
    <w:rsid w:val="000439F1"/>
    <w:rsid w:val="00064CEF"/>
    <w:rsid w:val="00070CDF"/>
    <w:rsid w:val="00070D94"/>
    <w:rsid w:val="0007440F"/>
    <w:rsid w:val="0008329F"/>
    <w:rsid w:val="00092D48"/>
    <w:rsid w:val="000B467E"/>
    <w:rsid w:val="000D189D"/>
    <w:rsid w:val="00107E16"/>
    <w:rsid w:val="00133A39"/>
    <w:rsid w:val="00133A45"/>
    <w:rsid w:val="00170BD4"/>
    <w:rsid w:val="00183FA2"/>
    <w:rsid w:val="00192B87"/>
    <w:rsid w:val="001B67B1"/>
    <w:rsid w:val="001D78B6"/>
    <w:rsid w:val="001E40C5"/>
    <w:rsid w:val="001E7CE4"/>
    <w:rsid w:val="001F1229"/>
    <w:rsid w:val="001F27B2"/>
    <w:rsid w:val="001F4080"/>
    <w:rsid w:val="001F76D9"/>
    <w:rsid w:val="0020268D"/>
    <w:rsid w:val="002117B8"/>
    <w:rsid w:val="00212982"/>
    <w:rsid w:val="00253D1B"/>
    <w:rsid w:val="00265BEE"/>
    <w:rsid w:val="00277B41"/>
    <w:rsid w:val="002B43ED"/>
    <w:rsid w:val="002B669B"/>
    <w:rsid w:val="002C7B32"/>
    <w:rsid w:val="002D34AF"/>
    <w:rsid w:val="002D3515"/>
    <w:rsid w:val="002F479D"/>
    <w:rsid w:val="002F6376"/>
    <w:rsid w:val="00313767"/>
    <w:rsid w:val="00343256"/>
    <w:rsid w:val="00346180"/>
    <w:rsid w:val="003461DF"/>
    <w:rsid w:val="00356573"/>
    <w:rsid w:val="00375922"/>
    <w:rsid w:val="003A0154"/>
    <w:rsid w:val="003C339E"/>
    <w:rsid w:val="003C37B6"/>
    <w:rsid w:val="003D5C83"/>
    <w:rsid w:val="003D690E"/>
    <w:rsid w:val="003F2909"/>
    <w:rsid w:val="00405BCD"/>
    <w:rsid w:val="004163AE"/>
    <w:rsid w:val="0042206A"/>
    <w:rsid w:val="00437B4D"/>
    <w:rsid w:val="00451ACF"/>
    <w:rsid w:val="00453550"/>
    <w:rsid w:val="004615F8"/>
    <w:rsid w:val="00471832"/>
    <w:rsid w:val="0049244A"/>
    <w:rsid w:val="004B1C12"/>
    <w:rsid w:val="004C0A93"/>
    <w:rsid w:val="004C6A9B"/>
    <w:rsid w:val="004D6E13"/>
    <w:rsid w:val="004D7EFA"/>
    <w:rsid w:val="005058DC"/>
    <w:rsid w:val="00511B7C"/>
    <w:rsid w:val="00530A4D"/>
    <w:rsid w:val="00545631"/>
    <w:rsid w:val="00557C45"/>
    <w:rsid w:val="00562942"/>
    <w:rsid w:val="00562DDE"/>
    <w:rsid w:val="005636E0"/>
    <w:rsid w:val="0057236A"/>
    <w:rsid w:val="00581F59"/>
    <w:rsid w:val="005862AA"/>
    <w:rsid w:val="005A2F92"/>
    <w:rsid w:val="005B3C09"/>
    <w:rsid w:val="005B5DA0"/>
    <w:rsid w:val="005C579E"/>
    <w:rsid w:val="005D0C38"/>
    <w:rsid w:val="00603369"/>
    <w:rsid w:val="0061148D"/>
    <w:rsid w:val="00617A27"/>
    <w:rsid w:val="0063146D"/>
    <w:rsid w:val="0063254B"/>
    <w:rsid w:val="006439CD"/>
    <w:rsid w:val="006551CF"/>
    <w:rsid w:val="00683970"/>
    <w:rsid w:val="00696475"/>
    <w:rsid w:val="006A2649"/>
    <w:rsid w:val="006B300F"/>
    <w:rsid w:val="006C4B18"/>
    <w:rsid w:val="006D19AB"/>
    <w:rsid w:val="006D350A"/>
    <w:rsid w:val="006D6BAA"/>
    <w:rsid w:val="006E4564"/>
    <w:rsid w:val="006F438D"/>
    <w:rsid w:val="006F4880"/>
    <w:rsid w:val="00716AC7"/>
    <w:rsid w:val="00732778"/>
    <w:rsid w:val="007336EE"/>
    <w:rsid w:val="00733741"/>
    <w:rsid w:val="00734B40"/>
    <w:rsid w:val="00735662"/>
    <w:rsid w:val="00745D29"/>
    <w:rsid w:val="007641C5"/>
    <w:rsid w:val="007C2AA6"/>
    <w:rsid w:val="007D74AE"/>
    <w:rsid w:val="00803FC1"/>
    <w:rsid w:val="00817496"/>
    <w:rsid w:val="00826013"/>
    <w:rsid w:val="00836868"/>
    <w:rsid w:val="00853732"/>
    <w:rsid w:val="00865BB4"/>
    <w:rsid w:val="00874703"/>
    <w:rsid w:val="008766DA"/>
    <w:rsid w:val="008A516F"/>
    <w:rsid w:val="008E29D5"/>
    <w:rsid w:val="008F17B1"/>
    <w:rsid w:val="009005A5"/>
    <w:rsid w:val="0091475A"/>
    <w:rsid w:val="009304D4"/>
    <w:rsid w:val="009318EA"/>
    <w:rsid w:val="0095593D"/>
    <w:rsid w:val="00967F6C"/>
    <w:rsid w:val="0099714C"/>
    <w:rsid w:val="009A0214"/>
    <w:rsid w:val="009A6923"/>
    <w:rsid w:val="009A7CCD"/>
    <w:rsid w:val="009C1013"/>
    <w:rsid w:val="009D24DA"/>
    <w:rsid w:val="009E2705"/>
    <w:rsid w:val="00A11CA3"/>
    <w:rsid w:val="00A55422"/>
    <w:rsid w:val="00A672B3"/>
    <w:rsid w:val="00A77F42"/>
    <w:rsid w:val="00A82A2D"/>
    <w:rsid w:val="00A83A22"/>
    <w:rsid w:val="00A84ECA"/>
    <w:rsid w:val="00A95757"/>
    <w:rsid w:val="00AA5061"/>
    <w:rsid w:val="00AA6DFF"/>
    <w:rsid w:val="00AD5D64"/>
    <w:rsid w:val="00AE2358"/>
    <w:rsid w:val="00AF73AE"/>
    <w:rsid w:val="00AF7842"/>
    <w:rsid w:val="00B12BAE"/>
    <w:rsid w:val="00B15C40"/>
    <w:rsid w:val="00B17313"/>
    <w:rsid w:val="00B4436A"/>
    <w:rsid w:val="00B91461"/>
    <w:rsid w:val="00B95636"/>
    <w:rsid w:val="00BA7FD8"/>
    <w:rsid w:val="00BB2BC0"/>
    <w:rsid w:val="00BB6813"/>
    <w:rsid w:val="00BC2A2D"/>
    <w:rsid w:val="00BC4CDE"/>
    <w:rsid w:val="00BF15A8"/>
    <w:rsid w:val="00BF2869"/>
    <w:rsid w:val="00C000E3"/>
    <w:rsid w:val="00C02BEC"/>
    <w:rsid w:val="00C24AB8"/>
    <w:rsid w:val="00C40007"/>
    <w:rsid w:val="00C4337A"/>
    <w:rsid w:val="00C447C9"/>
    <w:rsid w:val="00C46788"/>
    <w:rsid w:val="00C63993"/>
    <w:rsid w:val="00C81BEE"/>
    <w:rsid w:val="00C96C31"/>
    <w:rsid w:val="00CA6839"/>
    <w:rsid w:val="00CB7EBD"/>
    <w:rsid w:val="00CE0894"/>
    <w:rsid w:val="00CE687C"/>
    <w:rsid w:val="00CF39F8"/>
    <w:rsid w:val="00CF7004"/>
    <w:rsid w:val="00D23610"/>
    <w:rsid w:val="00D6001A"/>
    <w:rsid w:val="00D634D2"/>
    <w:rsid w:val="00D63B12"/>
    <w:rsid w:val="00D72CF9"/>
    <w:rsid w:val="00D8726E"/>
    <w:rsid w:val="00D9495B"/>
    <w:rsid w:val="00D96DBE"/>
    <w:rsid w:val="00DB0085"/>
    <w:rsid w:val="00DD5CFE"/>
    <w:rsid w:val="00DF0B29"/>
    <w:rsid w:val="00DF0EDA"/>
    <w:rsid w:val="00E020A4"/>
    <w:rsid w:val="00E13483"/>
    <w:rsid w:val="00E15894"/>
    <w:rsid w:val="00E3130C"/>
    <w:rsid w:val="00E33AD8"/>
    <w:rsid w:val="00E40DC8"/>
    <w:rsid w:val="00E43ED2"/>
    <w:rsid w:val="00E46F72"/>
    <w:rsid w:val="00E52DA6"/>
    <w:rsid w:val="00E60767"/>
    <w:rsid w:val="00E65D9A"/>
    <w:rsid w:val="00E6734E"/>
    <w:rsid w:val="00E8179F"/>
    <w:rsid w:val="00E841BF"/>
    <w:rsid w:val="00EB4CB4"/>
    <w:rsid w:val="00EC2523"/>
    <w:rsid w:val="00EC2596"/>
    <w:rsid w:val="00EC4DC0"/>
    <w:rsid w:val="00EC78C6"/>
    <w:rsid w:val="00ED75D1"/>
    <w:rsid w:val="00EE6796"/>
    <w:rsid w:val="00F00B32"/>
    <w:rsid w:val="00F45F09"/>
    <w:rsid w:val="00F60155"/>
    <w:rsid w:val="00F64C79"/>
    <w:rsid w:val="00F665EE"/>
    <w:rsid w:val="00F66F75"/>
    <w:rsid w:val="00FB0194"/>
    <w:rsid w:val="00FC5162"/>
    <w:rsid w:val="00FE2D11"/>
    <w:rsid w:val="00FF7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5D4DE"/>
  <w15:docId w15:val="{7997E9F0-048F-4CB1-83E4-CE4A832A8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778" w:right="3114"/>
      <w:outlineLvl w:val="0"/>
    </w:pPr>
    <w:rPr>
      <w:rFonts w:ascii="Calibri" w:eastAsia="Calibri" w:hAnsi="Calibri" w:cs="Calibri"/>
      <w:b/>
      <w:color w:val="000000"/>
      <w:sz w:val="27"/>
      <w:u w:val="single" w:color="000000"/>
    </w:rPr>
  </w:style>
  <w:style w:type="paragraph" w:styleId="Heading2">
    <w:name w:val="heading 2"/>
    <w:next w:val="Normal"/>
    <w:link w:val="Heading2Char"/>
    <w:uiPriority w:val="9"/>
    <w:unhideWhenUsed/>
    <w:qFormat/>
    <w:pPr>
      <w:keepNext/>
      <w:keepLines/>
      <w:spacing w:after="0" w:line="259" w:lineRule="auto"/>
      <w:ind w:left="53" w:hanging="10"/>
      <w:jc w:val="center"/>
      <w:outlineLvl w:val="1"/>
    </w:pPr>
    <w:rPr>
      <w:rFonts w:ascii="Arial" w:eastAsia="Arial" w:hAnsi="Arial" w:cs="Arial"/>
      <w:b/>
      <w:color w:val="000000"/>
      <w:sz w:val="28"/>
      <w:u w:val="single" w:color="000000"/>
    </w:rPr>
  </w:style>
  <w:style w:type="paragraph" w:styleId="Heading3">
    <w:name w:val="heading 3"/>
    <w:basedOn w:val="Normal"/>
    <w:next w:val="Normal"/>
    <w:link w:val="Heading3Char"/>
    <w:uiPriority w:val="9"/>
    <w:semiHidden/>
    <w:unhideWhenUsed/>
    <w:qFormat/>
    <w:rsid w:val="00D634D2"/>
    <w:pPr>
      <w:keepNext/>
      <w:keepLines/>
      <w:spacing w:before="40" w:after="0"/>
      <w:outlineLvl w:val="2"/>
    </w:pPr>
    <w:rPr>
      <w:rFonts w:asciiTheme="majorHAnsi" w:eastAsiaTheme="majorEastAsia" w:hAnsiTheme="majorHAnsi" w:cstheme="majorBidi"/>
      <w:color w:val="0A2F40" w:themeColor="accent1" w:themeShade="7F"/>
      <w:sz w:val="24"/>
    </w:rPr>
  </w:style>
  <w:style w:type="paragraph" w:styleId="Heading4">
    <w:name w:val="heading 4"/>
    <w:basedOn w:val="Normal"/>
    <w:next w:val="Normal"/>
    <w:link w:val="Heading4Char"/>
    <w:uiPriority w:val="9"/>
    <w:unhideWhenUsed/>
    <w:qFormat/>
    <w:rsid w:val="00D634D2"/>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7"/>
      <w:u w:val="single" w:color="000000"/>
    </w:rPr>
  </w:style>
  <w:style w:type="character" w:customStyle="1" w:styleId="Heading2Char">
    <w:name w:val="Heading 2 Char"/>
    <w:link w:val="Heading2"/>
    <w:rPr>
      <w:rFonts w:ascii="Arial" w:eastAsia="Arial" w:hAnsi="Arial" w:cs="Arial"/>
      <w:b/>
      <w:color w:val="000000"/>
      <w:sz w:val="28"/>
      <w:u w:val="single" w:color="000000"/>
    </w:rPr>
  </w:style>
  <w:style w:type="paragraph" w:styleId="NoSpacing">
    <w:name w:val="No Spacing"/>
    <w:uiPriority w:val="1"/>
    <w:qFormat/>
    <w:rsid w:val="00865BB4"/>
    <w:pPr>
      <w:spacing w:after="0" w:line="240" w:lineRule="auto"/>
    </w:pPr>
    <w:rPr>
      <w:rFonts w:eastAsiaTheme="minorHAnsi"/>
      <w:sz w:val="22"/>
      <w:szCs w:val="22"/>
    </w:rPr>
  </w:style>
  <w:style w:type="paragraph" w:styleId="Header">
    <w:name w:val="header"/>
    <w:basedOn w:val="Normal"/>
    <w:link w:val="HeaderChar"/>
    <w:uiPriority w:val="99"/>
    <w:unhideWhenUsed/>
    <w:rsid w:val="00437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B4D"/>
    <w:rPr>
      <w:rFonts w:ascii="Calibri" w:eastAsia="Calibri" w:hAnsi="Calibri" w:cs="Calibri"/>
      <w:color w:val="000000"/>
      <w:sz w:val="22"/>
    </w:rPr>
  </w:style>
  <w:style w:type="paragraph" w:styleId="Footer">
    <w:name w:val="footer"/>
    <w:basedOn w:val="Normal"/>
    <w:link w:val="FooterChar"/>
    <w:uiPriority w:val="99"/>
    <w:unhideWhenUsed/>
    <w:rsid w:val="00437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B4D"/>
    <w:rPr>
      <w:rFonts w:ascii="Calibri" w:eastAsia="Calibri" w:hAnsi="Calibri" w:cs="Calibri"/>
      <w:color w:val="000000"/>
      <w:sz w:val="22"/>
    </w:rPr>
  </w:style>
  <w:style w:type="paragraph" w:customStyle="1" w:styleId="xgmail-msolistparagraph">
    <w:name w:val="x_gmail-msolistparagraph"/>
    <w:basedOn w:val="Normal"/>
    <w:rsid w:val="002D3515"/>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customStyle="1" w:styleId="xmsonormal">
    <w:name w:val="x_msonormal"/>
    <w:basedOn w:val="Normal"/>
    <w:rsid w:val="002D3515"/>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NormalWeb">
    <w:name w:val="Normal (Web)"/>
    <w:basedOn w:val="Normal"/>
    <w:uiPriority w:val="99"/>
    <w:unhideWhenUsed/>
    <w:rsid w:val="002117B8"/>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ListParagraph">
    <w:name w:val="List Paragraph"/>
    <w:basedOn w:val="Normal"/>
    <w:uiPriority w:val="34"/>
    <w:qFormat/>
    <w:rsid w:val="002117B8"/>
    <w:pPr>
      <w:suppressAutoHyphens/>
      <w:spacing w:after="0" w:line="240" w:lineRule="auto"/>
      <w:ind w:left="720"/>
      <w:contextualSpacing/>
    </w:pPr>
    <w:rPr>
      <w:rFonts w:ascii="Times New Roman" w:eastAsia="Times New Roman" w:hAnsi="Times New Roman" w:cs="Times New Roman"/>
      <w:color w:val="auto"/>
      <w:kern w:val="1"/>
      <w:sz w:val="24"/>
      <w:lang w:eastAsia="ar-SA"/>
      <w14:ligatures w14:val="none"/>
    </w:rPr>
  </w:style>
  <w:style w:type="character" w:styleId="Hyperlink">
    <w:name w:val="Hyperlink"/>
    <w:basedOn w:val="DefaultParagraphFont"/>
    <w:uiPriority w:val="99"/>
    <w:unhideWhenUsed/>
    <w:rsid w:val="009304D4"/>
    <w:rPr>
      <w:color w:val="467886" w:themeColor="hyperlink"/>
      <w:u w:val="single"/>
    </w:rPr>
  </w:style>
  <w:style w:type="character" w:styleId="UnresolvedMention">
    <w:name w:val="Unresolved Mention"/>
    <w:basedOn w:val="DefaultParagraphFont"/>
    <w:uiPriority w:val="99"/>
    <w:semiHidden/>
    <w:unhideWhenUsed/>
    <w:rsid w:val="009304D4"/>
    <w:rPr>
      <w:color w:val="605E5C"/>
      <w:shd w:val="clear" w:color="auto" w:fill="E1DFDD"/>
    </w:rPr>
  </w:style>
  <w:style w:type="character" w:customStyle="1" w:styleId="Heading3Char">
    <w:name w:val="Heading 3 Char"/>
    <w:basedOn w:val="DefaultParagraphFont"/>
    <w:link w:val="Heading3"/>
    <w:uiPriority w:val="9"/>
    <w:semiHidden/>
    <w:rsid w:val="00D634D2"/>
    <w:rPr>
      <w:rFonts w:asciiTheme="majorHAnsi" w:eastAsiaTheme="majorEastAsia" w:hAnsiTheme="majorHAnsi" w:cstheme="majorBidi"/>
      <w:color w:val="0A2F40" w:themeColor="accent1" w:themeShade="7F"/>
    </w:rPr>
  </w:style>
  <w:style w:type="character" w:customStyle="1" w:styleId="Heading4Char">
    <w:name w:val="Heading 4 Char"/>
    <w:basedOn w:val="DefaultParagraphFont"/>
    <w:link w:val="Heading4"/>
    <w:uiPriority w:val="9"/>
    <w:rsid w:val="00D634D2"/>
    <w:rPr>
      <w:rFonts w:asciiTheme="majorHAnsi" w:eastAsiaTheme="majorEastAsia" w:hAnsiTheme="majorHAnsi" w:cstheme="majorBidi"/>
      <w:i/>
      <w:iCs/>
      <w:color w:val="0F4761" w:themeColor="accent1" w:themeShade="BF"/>
      <w:sz w:val="22"/>
    </w:rPr>
  </w:style>
  <w:style w:type="table" w:styleId="TableGrid">
    <w:name w:val="Table Grid"/>
    <w:basedOn w:val="TableNormal"/>
    <w:uiPriority w:val="39"/>
    <w:rsid w:val="00D634D2"/>
    <w:pPr>
      <w:spacing w:before="80" w:after="0" w:line="240" w:lineRule="auto"/>
    </w:pPr>
    <w:rPr>
      <w:rFonts w:eastAsiaTheme="minorHAnsi"/>
      <w:color w:val="156082" w:themeColor="accent1"/>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63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488273">
      <w:bodyDiv w:val="1"/>
      <w:marLeft w:val="0"/>
      <w:marRight w:val="0"/>
      <w:marTop w:val="0"/>
      <w:marBottom w:val="0"/>
      <w:divBdr>
        <w:top w:val="none" w:sz="0" w:space="0" w:color="auto"/>
        <w:left w:val="none" w:sz="0" w:space="0" w:color="auto"/>
        <w:bottom w:val="none" w:sz="0" w:space="0" w:color="auto"/>
        <w:right w:val="none" w:sz="0" w:space="0" w:color="auto"/>
      </w:divBdr>
    </w:div>
    <w:div w:id="1067723161">
      <w:bodyDiv w:val="1"/>
      <w:marLeft w:val="0"/>
      <w:marRight w:val="0"/>
      <w:marTop w:val="0"/>
      <w:marBottom w:val="0"/>
      <w:divBdr>
        <w:top w:val="none" w:sz="0" w:space="0" w:color="auto"/>
        <w:left w:val="none" w:sz="0" w:space="0" w:color="auto"/>
        <w:bottom w:val="none" w:sz="0" w:space="0" w:color="auto"/>
        <w:right w:val="none" w:sz="0" w:space="0" w:color="auto"/>
      </w:divBdr>
    </w:div>
    <w:div w:id="1172914586">
      <w:bodyDiv w:val="1"/>
      <w:marLeft w:val="0"/>
      <w:marRight w:val="0"/>
      <w:marTop w:val="0"/>
      <w:marBottom w:val="0"/>
      <w:divBdr>
        <w:top w:val="none" w:sz="0" w:space="0" w:color="auto"/>
        <w:left w:val="none" w:sz="0" w:space="0" w:color="auto"/>
        <w:bottom w:val="none" w:sz="0" w:space="0" w:color="auto"/>
        <w:right w:val="none" w:sz="0" w:space="0" w:color="auto"/>
      </w:divBdr>
    </w:div>
    <w:div w:id="1266111272">
      <w:bodyDiv w:val="1"/>
      <w:marLeft w:val="0"/>
      <w:marRight w:val="0"/>
      <w:marTop w:val="0"/>
      <w:marBottom w:val="0"/>
      <w:divBdr>
        <w:top w:val="none" w:sz="0" w:space="0" w:color="auto"/>
        <w:left w:val="none" w:sz="0" w:space="0" w:color="auto"/>
        <w:bottom w:val="none" w:sz="0" w:space="0" w:color="auto"/>
        <w:right w:val="none" w:sz="0" w:space="0" w:color="auto"/>
      </w:divBdr>
    </w:div>
    <w:div w:id="1322587799">
      <w:bodyDiv w:val="1"/>
      <w:marLeft w:val="0"/>
      <w:marRight w:val="0"/>
      <w:marTop w:val="0"/>
      <w:marBottom w:val="0"/>
      <w:divBdr>
        <w:top w:val="none" w:sz="0" w:space="0" w:color="auto"/>
        <w:left w:val="none" w:sz="0" w:space="0" w:color="auto"/>
        <w:bottom w:val="none" w:sz="0" w:space="0" w:color="auto"/>
        <w:right w:val="none" w:sz="0" w:space="0" w:color="auto"/>
      </w:divBdr>
    </w:div>
    <w:div w:id="1716730130">
      <w:bodyDiv w:val="1"/>
      <w:marLeft w:val="0"/>
      <w:marRight w:val="0"/>
      <w:marTop w:val="0"/>
      <w:marBottom w:val="0"/>
      <w:divBdr>
        <w:top w:val="none" w:sz="0" w:space="0" w:color="auto"/>
        <w:left w:val="none" w:sz="0" w:space="0" w:color="auto"/>
        <w:bottom w:val="none" w:sz="0" w:space="0" w:color="auto"/>
        <w:right w:val="none" w:sz="0" w:space="0" w:color="auto"/>
      </w:divBdr>
    </w:div>
    <w:div w:id="1781366354">
      <w:bodyDiv w:val="1"/>
      <w:marLeft w:val="0"/>
      <w:marRight w:val="0"/>
      <w:marTop w:val="0"/>
      <w:marBottom w:val="0"/>
      <w:divBdr>
        <w:top w:val="none" w:sz="0" w:space="0" w:color="auto"/>
        <w:left w:val="none" w:sz="0" w:space="0" w:color="auto"/>
        <w:bottom w:val="none" w:sz="0" w:space="0" w:color="auto"/>
        <w:right w:val="none" w:sz="0" w:space="0" w:color="auto"/>
      </w:divBdr>
    </w:div>
    <w:div w:id="1866822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onekamaucc.org/" TargetMode="External"/><Relationship Id="rId20" Type="http://schemas.openxmlformats.org/officeDocument/2006/relationships/hyperlink" Target="https://svgsilh.com/image/3369844.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g"/><Relationship Id="rId10" Type="http://schemas.openxmlformats.org/officeDocument/2006/relationships/image" Target="media/image4.jpg"/><Relationship Id="rId19" Type="http://schemas.openxmlformats.org/officeDocument/2006/relationships/image" Target="media/image12.sv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1624</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cp:lastModifiedBy>Alison Andrea Young</cp:lastModifiedBy>
  <cp:revision>2</cp:revision>
  <cp:lastPrinted>2025-06-01T16:36:00Z</cp:lastPrinted>
  <dcterms:created xsi:type="dcterms:W3CDTF">2025-06-30T22:03:00Z</dcterms:created>
  <dcterms:modified xsi:type="dcterms:W3CDTF">2025-06-30T22:03:00Z</dcterms:modified>
</cp:coreProperties>
</file>