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E8A7B" w14:textId="4018CAF0" w:rsidR="00170BD4" w:rsidRDefault="009A6923" w:rsidP="009304D4">
      <w:pPr>
        <w:spacing w:after="0"/>
        <w:ind w:right="11"/>
      </w:pPr>
      <w:r>
        <w:rPr>
          <w:noProof/>
        </w:rPr>
        <w:drawing>
          <wp:anchor distT="0" distB="0" distL="114300" distR="114300" simplePos="0" relativeHeight="251658240" behindDoc="0" locked="0" layoutInCell="1" allowOverlap="0" wp14:anchorId="5594A319" wp14:editId="0EFE6106">
            <wp:simplePos x="0" y="0"/>
            <wp:positionH relativeFrom="column">
              <wp:posOffset>4925695</wp:posOffset>
            </wp:positionH>
            <wp:positionV relativeFrom="paragraph">
              <wp:posOffset>0</wp:posOffset>
            </wp:positionV>
            <wp:extent cx="2063750" cy="1516380"/>
            <wp:effectExtent l="0" t="0" r="0" b="762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2063750" cy="151638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sz w:val="48"/>
        </w:rPr>
        <w:t>FIRST CHURCH CONNECTION</w:t>
      </w:r>
      <w:r>
        <w:t xml:space="preserve">  </w:t>
      </w:r>
      <w:r>
        <w:rPr>
          <w:sz w:val="34"/>
          <w:vertAlign w:val="subscript"/>
        </w:rPr>
        <w:t xml:space="preserve">  </w:t>
      </w:r>
    </w:p>
    <w:p w14:paraId="316337DF" w14:textId="59EFDE2B" w:rsidR="00170BD4" w:rsidRPr="00865BB4" w:rsidRDefault="009A6923">
      <w:pPr>
        <w:spacing w:after="10" w:line="269" w:lineRule="auto"/>
        <w:ind w:left="48" w:right="11" w:hanging="10"/>
        <w:rPr>
          <w:szCs w:val="22"/>
        </w:rPr>
      </w:pPr>
      <w:r w:rsidRPr="00865BB4">
        <w:rPr>
          <w:rFonts w:ascii="Arial" w:eastAsia="Arial" w:hAnsi="Arial" w:cs="Arial"/>
          <w:szCs w:val="22"/>
        </w:rPr>
        <w:t>First Congregational UCC of Onekama,</w:t>
      </w:r>
      <w:r w:rsidRPr="00865BB4">
        <w:rPr>
          <w:szCs w:val="22"/>
        </w:rPr>
        <w:t xml:space="preserve">   </w:t>
      </w:r>
      <w:bookmarkStart w:id="0" w:name="_Hlk191629628"/>
      <w:bookmarkEnd w:id="0"/>
    </w:p>
    <w:p w14:paraId="46633FC7" w14:textId="5F3B4551" w:rsidR="00170BD4" w:rsidRPr="00865BB4" w:rsidRDefault="00933F2E">
      <w:pPr>
        <w:spacing w:after="40"/>
        <w:ind w:left="43" w:right="11"/>
        <w:rPr>
          <w:szCs w:val="22"/>
        </w:rPr>
      </w:pPr>
      <w:r>
        <w:rPr>
          <w:noProof/>
        </w:rPr>
        <mc:AlternateContent>
          <mc:Choice Requires="wps">
            <w:drawing>
              <wp:anchor distT="45720" distB="45720" distL="114300" distR="114300" simplePos="0" relativeHeight="251699200" behindDoc="0" locked="0" layoutInCell="1" allowOverlap="1" wp14:anchorId="54FF8EEA" wp14:editId="64EDACE1">
                <wp:simplePos x="0" y="0"/>
                <wp:positionH relativeFrom="margin">
                  <wp:posOffset>2763520</wp:posOffset>
                </wp:positionH>
                <wp:positionV relativeFrom="paragraph">
                  <wp:posOffset>15240</wp:posOffset>
                </wp:positionV>
                <wp:extent cx="2266950" cy="400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0050"/>
                        </a:xfrm>
                        <a:prstGeom prst="rect">
                          <a:avLst/>
                        </a:prstGeom>
                        <a:solidFill>
                          <a:srgbClr val="FFFFFF"/>
                        </a:solidFill>
                        <a:ln w="9525">
                          <a:solidFill>
                            <a:srgbClr val="000000"/>
                          </a:solidFill>
                          <a:miter lim="800000"/>
                          <a:headEnd/>
                          <a:tailEnd/>
                        </a:ln>
                      </wps:spPr>
                      <wps:txbx>
                        <w:txbxContent>
                          <w:p w14:paraId="58EFB5C4" w14:textId="02F021A3" w:rsidR="00933F2E" w:rsidRPr="00933F2E" w:rsidRDefault="00933F2E" w:rsidP="00933F2E">
                            <w:pPr>
                              <w:jc w:val="center"/>
                              <w:rPr>
                                <w:b/>
                                <w:bCs/>
                                <w:sz w:val="40"/>
                                <w:szCs w:val="40"/>
                              </w:rPr>
                            </w:pPr>
                            <w:r>
                              <w:rPr>
                                <w:b/>
                                <w:bCs/>
                                <w:sz w:val="40"/>
                                <w:szCs w:val="40"/>
                              </w:rPr>
                              <w:t>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8EEA" id="_x0000_t202" coordsize="21600,21600" o:spt="202" path="m,l,21600r21600,l21600,xe">
                <v:stroke joinstyle="miter"/>
                <v:path gradientshapeok="t" o:connecttype="rect"/>
              </v:shapetype>
              <v:shape id="Text Box 2" o:spid="_x0000_s1026" type="#_x0000_t202" style="position:absolute;left:0;text-align:left;margin-left:217.6pt;margin-top:1.2pt;width:178.5pt;height:3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">
                <v:textbox>
                  <w:txbxContent>
                    <w:p w14:paraId="58EFB5C4" w14:textId="02F021A3" w:rsidR="00933F2E" w:rsidRPr="00933F2E" w:rsidRDefault="00933F2E" w:rsidP="00933F2E">
                      <w:pPr>
                        <w:jc w:val="center"/>
                        <w:rPr>
                          <w:b/>
                          <w:bCs/>
                          <w:sz w:val="40"/>
                          <w:szCs w:val="40"/>
                        </w:rPr>
                      </w:pPr>
                      <w:r>
                        <w:rPr>
                          <w:b/>
                          <w:bCs/>
                          <w:sz w:val="40"/>
                          <w:szCs w:val="40"/>
                        </w:rPr>
                        <w:t>May 2025</w:t>
                      </w:r>
                    </w:p>
                  </w:txbxContent>
                </v:textbox>
                <w10:wrap type="square" anchorx="margin"/>
              </v:shape>
            </w:pict>
          </mc:Fallback>
        </mc:AlternateContent>
      </w:r>
      <w:r w:rsidR="009A6923" w:rsidRPr="00865BB4">
        <w:rPr>
          <w:szCs w:val="22"/>
        </w:rPr>
        <w:t>4920 Spring St. PO Box 307 Onekama, MI. 49675</w:t>
      </w:r>
      <w:r w:rsidR="009A6923" w:rsidRPr="00865BB4">
        <w:rPr>
          <w:rFonts w:ascii="Arial" w:eastAsia="Arial" w:hAnsi="Arial" w:cs="Arial"/>
          <w:szCs w:val="22"/>
        </w:rPr>
        <w:t xml:space="preserve">                                          </w:t>
      </w:r>
      <w:r w:rsidR="009A6923" w:rsidRPr="00865BB4">
        <w:rPr>
          <w:szCs w:val="22"/>
        </w:rPr>
        <w:t xml:space="preserve">                                    </w:t>
      </w:r>
    </w:p>
    <w:p w14:paraId="689296FF" w14:textId="4E1D30E7" w:rsidR="00170BD4" w:rsidRPr="00865BB4" w:rsidRDefault="009A6923">
      <w:pPr>
        <w:spacing w:after="49" w:line="265" w:lineRule="auto"/>
        <w:ind w:left="39" w:right="11" w:hanging="10"/>
        <w:rPr>
          <w:szCs w:val="22"/>
        </w:rPr>
      </w:pPr>
      <w:r w:rsidRPr="00865BB4">
        <w:rPr>
          <w:rFonts w:ascii="Arial" w:eastAsia="Arial" w:hAnsi="Arial" w:cs="Arial"/>
          <w:b/>
          <w:szCs w:val="22"/>
        </w:rPr>
        <w:t xml:space="preserve">Church Phone 231-889-4081                                                                                                         </w:t>
      </w:r>
      <w:r w:rsidR="009304D4">
        <w:rPr>
          <w:rFonts w:ascii="Arial" w:eastAsia="Arial" w:hAnsi="Arial" w:cs="Arial"/>
          <w:b/>
          <w:szCs w:val="22"/>
        </w:rPr>
        <w:t xml:space="preserve">      </w:t>
      </w:r>
      <w:r w:rsidRPr="00865BB4">
        <w:rPr>
          <w:rFonts w:ascii="Arial" w:eastAsia="Arial" w:hAnsi="Arial" w:cs="Arial"/>
          <w:b/>
          <w:szCs w:val="22"/>
        </w:rPr>
        <w:t xml:space="preserve">e-mail </w:t>
      </w:r>
      <w:r w:rsidRPr="00865BB4">
        <w:rPr>
          <w:rFonts w:ascii="Arial" w:eastAsia="Arial" w:hAnsi="Arial" w:cs="Arial"/>
          <w:b/>
          <w:color w:val="467886"/>
          <w:szCs w:val="22"/>
        </w:rPr>
        <w:t>appledumplingchurch@yahoo.com</w:t>
      </w:r>
      <w:r w:rsidRPr="00865BB4">
        <w:rPr>
          <w:rFonts w:ascii="Arial" w:eastAsia="Arial" w:hAnsi="Arial" w:cs="Arial"/>
          <w:b/>
          <w:szCs w:val="22"/>
        </w:rPr>
        <w:t xml:space="preserve">                                                                              </w:t>
      </w:r>
      <w:r w:rsidRPr="00865BB4">
        <w:rPr>
          <w:szCs w:val="22"/>
        </w:rPr>
        <w:t xml:space="preserve"> </w:t>
      </w:r>
    </w:p>
    <w:p w14:paraId="33555091" w14:textId="325E1AEA" w:rsidR="00BA7FD8" w:rsidRPr="004D6E13" w:rsidRDefault="009A6923" w:rsidP="004D6E13">
      <w:pPr>
        <w:spacing w:after="0" w:line="269" w:lineRule="auto"/>
        <w:ind w:left="48" w:right="11" w:hanging="10"/>
      </w:pPr>
      <w:r w:rsidRPr="00865BB4">
        <w:rPr>
          <w:rFonts w:ascii="Arial" w:eastAsia="Arial" w:hAnsi="Arial" w:cs="Arial"/>
          <w:b/>
          <w:szCs w:val="22"/>
        </w:rPr>
        <w:t xml:space="preserve">Rev. Alison </w:t>
      </w:r>
      <w:r w:rsidR="005F54BC">
        <w:rPr>
          <w:rFonts w:ascii="Arial" w:eastAsia="Arial" w:hAnsi="Arial" w:cs="Arial"/>
          <w:b/>
          <w:szCs w:val="22"/>
        </w:rPr>
        <w:t xml:space="preserve">Andrea </w:t>
      </w:r>
      <w:r w:rsidRPr="00865BB4">
        <w:rPr>
          <w:rFonts w:ascii="Arial" w:eastAsia="Arial" w:hAnsi="Arial" w:cs="Arial"/>
          <w:b/>
          <w:szCs w:val="22"/>
        </w:rPr>
        <w:t xml:space="preserve">Young </w:t>
      </w:r>
      <w:r w:rsidRPr="00865BB4">
        <w:rPr>
          <w:rFonts w:ascii="Arial" w:eastAsia="Arial" w:hAnsi="Arial" w:cs="Arial"/>
          <w:szCs w:val="22"/>
        </w:rPr>
        <w:t xml:space="preserve">at 802-829-3211 or ajacobs.4818@gmail.com              </w:t>
      </w:r>
      <w:r w:rsidRPr="009304D4">
        <w:rPr>
          <w:rFonts w:ascii="Arial Rounded MT Bold" w:eastAsia="Arial" w:hAnsi="Arial Rounded MT Bold" w:cs="Arial"/>
          <w:sz w:val="40"/>
          <w:szCs w:val="40"/>
        </w:rPr>
        <w:t xml:space="preserve"> </w:t>
      </w:r>
      <w:r w:rsidR="00865BB4">
        <w:rPr>
          <w:rFonts w:ascii="Arial" w:eastAsia="Arial" w:hAnsi="Arial" w:cs="Arial"/>
          <w:sz w:val="24"/>
        </w:rPr>
        <w:t xml:space="preserve">           </w:t>
      </w:r>
      <w:r>
        <w:t xml:space="preserve">               </w:t>
      </w:r>
    </w:p>
    <w:p w14:paraId="2C479031" w14:textId="4305C5FE" w:rsidR="00DF0EDA" w:rsidRDefault="00070D94" w:rsidP="00070D94">
      <w:pPr>
        <w:ind w:left="720"/>
        <w:rPr>
          <w:rFonts w:asciiTheme="minorHAnsi" w:eastAsiaTheme="minorHAnsi" w:hAnsiTheme="minorHAnsi" w:cstheme="minorBidi"/>
          <w:color w:val="auto"/>
          <w:szCs w:val="22"/>
        </w:rPr>
      </w:pPr>
      <w:r>
        <w:rPr>
          <w:rFonts w:asciiTheme="minorHAnsi" w:eastAsiaTheme="minorHAnsi" w:hAnsiTheme="minorHAnsi" w:cstheme="minorBidi"/>
          <w:noProof/>
          <w:color w:val="auto"/>
          <w:szCs w:val="22"/>
        </w:rPr>
        <w:drawing>
          <wp:inline distT="0" distB="0" distL="0" distR="0" wp14:anchorId="4F898740" wp14:editId="4C641AB4">
            <wp:extent cx="6049010" cy="7459980"/>
            <wp:effectExtent l="0" t="0" r="8890" b="7620"/>
            <wp:docPr id="494543931" name="Picture 5" descr="A poster for a community outreach fo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43931" name="Picture 5" descr="A poster for a community outreach foru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051405" cy="7462934"/>
                    </a:xfrm>
                    <a:prstGeom prst="rect">
                      <a:avLst/>
                    </a:prstGeom>
                  </pic:spPr>
                </pic:pic>
              </a:graphicData>
            </a:graphic>
          </wp:inline>
        </w:drawing>
      </w:r>
    </w:p>
    <w:p w14:paraId="20E30AA3" w14:textId="482220AB" w:rsidR="005151A8" w:rsidRDefault="00C41D3B" w:rsidP="00C41D3B">
      <w:pPr>
        <w:jc w:val="center"/>
        <w:rPr>
          <w:noProof/>
        </w:rPr>
      </w:pPr>
      <w:r>
        <w:rPr>
          <w:rFonts w:ascii="Times New Roman" w:eastAsia="Times New Roman" w:hAnsi="Times New Roman" w:cs="Times New Roman"/>
          <w:noProof/>
          <w:sz w:val="24"/>
        </w:rPr>
        <w:lastRenderedPageBreak/>
        <w:drawing>
          <wp:inline distT="0" distB="0" distL="0" distR="0" wp14:anchorId="604C2293" wp14:editId="71AB6A41">
            <wp:extent cx="2295525" cy="1468236"/>
            <wp:effectExtent l="0" t="0" r="0" b="0"/>
            <wp:docPr id="51376443" name="Picture 12" descr="A group of purple flowers next to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6443" name="Picture 12" descr="A group of purple flowers next to a card&#10;&#10;AI-generated content may be incorrect."/>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314194" cy="1480177"/>
                    </a:xfrm>
                    <a:prstGeom prst="rect">
                      <a:avLst/>
                    </a:prstGeom>
                  </pic:spPr>
                </pic:pic>
              </a:graphicData>
            </a:graphic>
          </wp:inline>
        </w:drawing>
      </w:r>
    </w:p>
    <w:p w14:paraId="42926529" w14:textId="3B1A92E3" w:rsidR="005151A8" w:rsidRDefault="005151A8" w:rsidP="004D6E13">
      <w:pPr>
        <w:rPr>
          <w:b/>
          <w:bCs/>
          <w:sz w:val="32"/>
          <w:szCs w:val="32"/>
        </w:rPr>
      </w:pPr>
      <w:r>
        <w:rPr>
          <w:b/>
          <w:bCs/>
          <w:sz w:val="32"/>
          <w:szCs w:val="32"/>
        </w:rPr>
        <w:t>Michigan Roots of Mother’s Day</w:t>
      </w:r>
    </w:p>
    <w:p w14:paraId="006EE0DC" w14:textId="35F5F32A" w:rsidR="00862A01" w:rsidRPr="00C41D3B" w:rsidRDefault="005151A8" w:rsidP="00862A01">
      <w:pPr>
        <w:spacing w:line="278" w:lineRule="auto"/>
        <w:ind w:firstLine="720"/>
        <w:rPr>
          <w:rFonts w:ascii="Verdana" w:hAnsi="Verdana"/>
          <w:szCs w:val="22"/>
        </w:rPr>
      </w:pPr>
      <w:r w:rsidRPr="00C41D3B">
        <w:rPr>
          <w:rFonts w:ascii="Verdana" w:hAnsi="Verdana"/>
          <w:szCs w:val="22"/>
        </w:rPr>
        <w:t xml:space="preserve">Mother’s Day was first officially </w:t>
      </w:r>
      <w:r w:rsidR="00862A01" w:rsidRPr="00C41D3B">
        <w:rPr>
          <w:rFonts w:ascii="Verdana" w:hAnsi="Verdana"/>
          <w:szCs w:val="22"/>
        </w:rPr>
        <w:t xml:space="preserve">celebrated as a US Holiday in 1914, but Its roots go back much further </w:t>
      </w:r>
      <w:r w:rsidR="00862A01" w:rsidRPr="00C3635A">
        <w:rPr>
          <w:rFonts w:ascii="Verdana" w:hAnsi="Verdana"/>
          <w:szCs w:val="22"/>
        </w:rPr>
        <w:t>to the 19th century</w:t>
      </w:r>
      <w:r w:rsidR="00F916FC" w:rsidRPr="00C41D3B">
        <w:rPr>
          <w:rFonts w:ascii="Verdana" w:hAnsi="Verdana"/>
          <w:szCs w:val="22"/>
        </w:rPr>
        <w:t xml:space="preserve"> and beyond</w:t>
      </w:r>
      <w:r w:rsidR="00862A01" w:rsidRPr="00C3635A">
        <w:rPr>
          <w:rFonts w:ascii="Verdana" w:hAnsi="Verdana"/>
          <w:szCs w:val="22"/>
        </w:rPr>
        <w:t xml:space="preserve">. In the years before the </w:t>
      </w:r>
      <w:hyperlink r:id="rId11" w:tgtFrame="_blank" w:history="1">
        <w:r w:rsidR="00862A01" w:rsidRPr="00C3635A">
          <w:rPr>
            <w:rStyle w:val="Hyperlink"/>
            <w:rFonts w:ascii="Verdana" w:hAnsi="Verdana"/>
            <w:color w:val="auto"/>
            <w:szCs w:val="22"/>
            <w:u w:val="none"/>
          </w:rPr>
          <w:t>Civil War</w:t>
        </w:r>
      </w:hyperlink>
      <w:r w:rsidR="00862A01" w:rsidRPr="00C3635A">
        <w:rPr>
          <w:rFonts w:ascii="Verdana" w:hAnsi="Verdana"/>
          <w:color w:val="auto"/>
          <w:szCs w:val="22"/>
        </w:rPr>
        <w:t xml:space="preserve">, Ann Reeves Jarvis of </w:t>
      </w:r>
      <w:hyperlink r:id="rId12" w:tgtFrame="_blank" w:history="1">
        <w:r w:rsidR="00862A01" w:rsidRPr="00C3635A">
          <w:rPr>
            <w:rStyle w:val="Hyperlink"/>
            <w:rFonts w:ascii="Verdana" w:hAnsi="Verdana"/>
            <w:color w:val="auto"/>
            <w:szCs w:val="22"/>
            <w:u w:val="none"/>
          </w:rPr>
          <w:t>West Virginia</w:t>
        </w:r>
      </w:hyperlink>
      <w:r w:rsidR="00862A01" w:rsidRPr="00C3635A">
        <w:rPr>
          <w:rFonts w:ascii="Verdana" w:hAnsi="Verdana"/>
          <w:szCs w:val="22"/>
        </w:rPr>
        <w:t xml:space="preserve"> helped start “Mothers’ Day Work Clubs" to teach local women how to properly care for their children.</w:t>
      </w:r>
      <w:r w:rsidR="00862A01" w:rsidRPr="00C41D3B">
        <w:rPr>
          <w:rFonts w:ascii="Verdana" w:hAnsi="Verdana"/>
          <w:szCs w:val="22"/>
        </w:rPr>
        <w:t xml:space="preserve"> Her daughter Anna Jarvis was the one who pushed to make Mother’s Day a national holiday in memory of her mother.</w:t>
      </w:r>
    </w:p>
    <w:p w14:paraId="19B538D3" w14:textId="624F12FB" w:rsidR="00F916FC" w:rsidRPr="00C41D3B" w:rsidRDefault="00862A01" w:rsidP="00F916FC">
      <w:pPr>
        <w:spacing w:line="278" w:lineRule="auto"/>
        <w:ind w:firstLine="720"/>
        <w:rPr>
          <w:rFonts w:ascii="Verdana" w:hAnsi="Verdana"/>
          <w:noProof/>
          <w:szCs w:val="22"/>
        </w:rPr>
      </w:pPr>
      <w:r w:rsidRPr="00C41D3B">
        <w:rPr>
          <w:rFonts w:ascii="Verdana" w:hAnsi="Verdana"/>
          <w:szCs w:val="22"/>
        </w:rPr>
        <w:t xml:space="preserve">But what you may not know is that another </w:t>
      </w:r>
      <w:r w:rsidR="005151A8" w:rsidRPr="00C3635A">
        <w:rPr>
          <w:rFonts w:ascii="Verdana" w:hAnsi="Verdana"/>
          <w:szCs w:val="22"/>
        </w:rPr>
        <w:t>early Mother’s Day pioneer include</w:t>
      </w:r>
      <w:r w:rsidRPr="00C41D3B">
        <w:rPr>
          <w:rFonts w:ascii="Verdana" w:hAnsi="Verdana"/>
          <w:szCs w:val="22"/>
        </w:rPr>
        <w:t>d</w:t>
      </w:r>
      <w:r w:rsidR="005151A8" w:rsidRPr="00C3635A">
        <w:rPr>
          <w:rFonts w:ascii="Verdana" w:hAnsi="Verdana"/>
          <w:szCs w:val="22"/>
        </w:rPr>
        <w:t xml:space="preserve"> Juliet Calhoun Blakely, a </w:t>
      </w:r>
      <w:hyperlink r:id="rId13" w:tgtFrame="_blank" w:history="1">
        <w:r w:rsidR="005151A8" w:rsidRPr="00C3635A">
          <w:rPr>
            <w:rStyle w:val="Hyperlink"/>
            <w:rFonts w:ascii="Verdana" w:hAnsi="Verdana"/>
            <w:color w:val="auto"/>
            <w:szCs w:val="22"/>
            <w:u w:val="none"/>
          </w:rPr>
          <w:t>temperance</w:t>
        </w:r>
      </w:hyperlink>
      <w:r w:rsidR="005151A8" w:rsidRPr="00C3635A">
        <w:rPr>
          <w:rFonts w:ascii="Verdana" w:hAnsi="Verdana"/>
          <w:color w:val="auto"/>
          <w:szCs w:val="22"/>
        </w:rPr>
        <w:t xml:space="preserve"> activist who inspired a local Mother’s Day in Albion, </w:t>
      </w:r>
      <w:hyperlink r:id="rId14" w:tgtFrame="_blank" w:history="1">
        <w:r w:rsidR="005151A8" w:rsidRPr="00C3635A">
          <w:rPr>
            <w:rStyle w:val="Hyperlink"/>
            <w:rFonts w:ascii="Verdana" w:hAnsi="Verdana"/>
            <w:color w:val="auto"/>
            <w:szCs w:val="22"/>
            <w:u w:val="none"/>
          </w:rPr>
          <w:t>Michigan</w:t>
        </w:r>
      </w:hyperlink>
      <w:r w:rsidR="005151A8" w:rsidRPr="00C3635A">
        <w:rPr>
          <w:rFonts w:ascii="Verdana" w:hAnsi="Verdana"/>
          <w:color w:val="auto"/>
          <w:szCs w:val="22"/>
        </w:rPr>
        <w:t>, in the 1870s</w:t>
      </w:r>
      <w:r w:rsidRPr="00C41D3B">
        <w:rPr>
          <w:rFonts w:ascii="Verdana" w:hAnsi="Verdana"/>
          <w:noProof/>
          <w:color w:val="auto"/>
          <w:szCs w:val="22"/>
        </w:rPr>
        <w:t xml:space="preserve">. </w:t>
      </w:r>
      <w:r w:rsidR="004D6E13" w:rsidRPr="00C41D3B">
        <w:rPr>
          <w:rFonts w:ascii="Verdana" w:hAnsi="Verdana"/>
          <w:noProof/>
          <w:color w:val="auto"/>
          <w:szCs w:val="22"/>
        </w:rPr>
        <w:t xml:space="preserve"> </w:t>
      </w:r>
      <w:r w:rsidR="00F916FC" w:rsidRPr="00C41D3B">
        <w:rPr>
          <w:rFonts w:ascii="Verdana" w:hAnsi="Verdana"/>
          <w:noProof/>
          <w:color w:val="auto"/>
          <w:szCs w:val="22"/>
        </w:rPr>
        <w:t>J</w:t>
      </w:r>
      <w:r w:rsidR="00F916FC" w:rsidRPr="00C41D3B">
        <w:rPr>
          <w:rFonts w:ascii="Verdana" w:hAnsi="Verdana"/>
          <w:noProof/>
          <w:szCs w:val="22"/>
        </w:rPr>
        <w:t>uliet Calhoun Blakely, was  “the mother of Albion Methodism”.  Her activities centered in her Albion, Michigan church. And she was a leader in the prohibition movement. </w:t>
      </w:r>
    </w:p>
    <w:p w14:paraId="50636F1F" w14:textId="2EA95904" w:rsidR="00386A28" w:rsidRPr="00C41D3B" w:rsidRDefault="00F916FC" w:rsidP="00F916FC">
      <w:pPr>
        <w:spacing w:line="278" w:lineRule="auto"/>
        <w:ind w:firstLine="720"/>
        <w:rPr>
          <w:rFonts w:ascii="Verdana" w:hAnsi="Verdana"/>
          <w:noProof/>
          <w:color w:val="auto"/>
          <w:szCs w:val="22"/>
        </w:rPr>
      </w:pPr>
      <w:r w:rsidRPr="00C41D3B">
        <w:rPr>
          <w:rFonts w:ascii="Verdana" w:hAnsi="Verdana"/>
          <w:noProof/>
          <w:color w:val="auto"/>
          <w:szCs w:val="22"/>
        </w:rPr>
        <w:t>Her</w:t>
      </w:r>
      <w:r w:rsidRPr="00F916FC">
        <w:rPr>
          <w:rFonts w:ascii="Verdana" w:hAnsi="Verdana"/>
          <w:noProof/>
          <w:color w:val="auto"/>
          <w:szCs w:val="22"/>
        </w:rPr>
        <w:t xml:space="preserve"> first Mother’s Day celebration was an</w:t>
      </w:r>
      <w:r w:rsidRPr="00C41D3B">
        <w:rPr>
          <w:rFonts w:ascii="Verdana" w:hAnsi="Verdana"/>
          <w:noProof/>
          <w:color w:val="auto"/>
          <w:szCs w:val="22"/>
        </w:rPr>
        <w:t xml:space="preserve"> </w:t>
      </w:r>
      <w:r w:rsidRPr="00F916FC">
        <w:rPr>
          <w:rFonts w:ascii="Verdana" w:hAnsi="Verdana"/>
          <w:noProof/>
          <w:color w:val="auto"/>
          <w:szCs w:val="22"/>
        </w:rPr>
        <w:t>impromptu temperance meeting. And when the minister stepped down from the podium and Juliet Blakely stepped up.</w:t>
      </w:r>
      <w:r w:rsidRPr="00C41D3B">
        <w:rPr>
          <w:rFonts w:ascii="Verdana" w:hAnsi="Verdana"/>
          <w:noProof/>
          <w:color w:val="auto"/>
          <w:szCs w:val="22"/>
        </w:rPr>
        <w:t xml:space="preserve"> </w:t>
      </w:r>
      <w:r w:rsidRPr="00F916FC">
        <w:rPr>
          <w:rFonts w:ascii="Verdana" w:hAnsi="Verdana"/>
          <w:noProof/>
          <w:color w:val="auto"/>
          <w:szCs w:val="22"/>
        </w:rPr>
        <w:t>She called out to mothers everywhere. And asked them to join the temperance movement.</w:t>
      </w:r>
      <w:r w:rsidRPr="00C41D3B">
        <w:rPr>
          <w:rFonts w:ascii="Verdana" w:hAnsi="Verdana"/>
          <w:noProof/>
          <w:color w:val="auto"/>
          <w:szCs w:val="22"/>
        </w:rPr>
        <w:t xml:space="preserve"> </w:t>
      </w:r>
      <w:r w:rsidRPr="00F916FC">
        <w:rPr>
          <w:rFonts w:ascii="Verdana" w:hAnsi="Verdana"/>
          <w:noProof/>
          <w:color w:val="auto"/>
          <w:szCs w:val="22"/>
        </w:rPr>
        <w:t>Juliet’s grown sons, Charles and Moses, celebrated the second Sunday in May to honor their mother. Her birthday was May 11. And it became an annual celebration in Albion.</w:t>
      </w:r>
      <w:r w:rsidRPr="00C41D3B">
        <w:rPr>
          <w:rFonts w:ascii="Verdana" w:hAnsi="Verdana"/>
          <w:noProof/>
          <w:color w:val="auto"/>
          <w:szCs w:val="22"/>
        </w:rPr>
        <w:t xml:space="preserve"> It is symbolic therefore that this year’s Mother’s Day falls on that same exact day, May 11</w:t>
      </w:r>
      <w:r w:rsidRPr="00C41D3B">
        <w:rPr>
          <w:rFonts w:ascii="Verdana" w:hAnsi="Verdana"/>
          <w:noProof/>
          <w:color w:val="auto"/>
          <w:szCs w:val="22"/>
          <w:vertAlign w:val="superscript"/>
        </w:rPr>
        <w:t>th</w:t>
      </w:r>
      <w:r w:rsidRPr="00C41D3B">
        <w:rPr>
          <w:rFonts w:ascii="Verdana" w:hAnsi="Verdana"/>
          <w:noProof/>
          <w:color w:val="auto"/>
          <w:szCs w:val="22"/>
        </w:rPr>
        <w:t>!  Happy Birthday and Happy Mother’s Day Juliet Calhoun Blakel</w:t>
      </w:r>
      <w:r w:rsidR="00CD1ED3" w:rsidRPr="00C41D3B">
        <w:rPr>
          <w:rFonts w:ascii="Verdana" w:hAnsi="Verdana"/>
          <w:noProof/>
          <w:color w:val="auto"/>
          <w:szCs w:val="22"/>
        </w:rPr>
        <w:t>y! And to all the mothers in our community!</w:t>
      </w:r>
      <w:r w:rsidR="004D6E13" w:rsidRPr="00C41D3B">
        <w:rPr>
          <w:noProof/>
          <w:color w:val="auto"/>
          <w:szCs w:val="22"/>
        </w:rPr>
        <w:t xml:space="preserve">                                                                                                </w:t>
      </w:r>
    </w:p>
    <w:p w14:paraId="650C3636" w14:textId="3B21AFDA" w:rsidR="004D6E13" w:rsidRPr="004D6E13" w:rsidRDefault="004D6E13" w:rsidP="004D6E13">
      <w:pPr>
        <w:rPr>
          <w:sz w:val="32"/>
          <w:szCs w:val="32"/>
        </w:rPr>
      </w:pPr>
      <w:r w:rsidRPr="004D6E13">
        <w:rPr>
          <w:b/>
          <w:bCs/>
          <w:sz w:val="32"/>
          <w:szCs w:val="32"/>
        </w:rPr>
        <w:t>Home Pictures in May</w:t>
      </w:r>
      <w:r w:rsidRPr="004D6E13">
        <w:rPr>
          <w:sz w:val="32"/>
          <w:szCs w:val="32"/>
        </w:rPr>
        <w:t xml:space="preserve">    by John Clare</w:t>
      </w:r>
    </w:p>
    <w:p w14:paraId="613CA1C3" w14:textId="7E83321A" w:rsidR="00386A28" w:rsidRPr="00277B41" w:rsidRDefault="00386A28" w:rsidP="004D6E13">
      <w:pPr>
        <w:rPr>
          <w:sz w:val="28"/>
          <w:szCs w:val="28"/>
        </w:rPr>
      </w:pPr>
      <w:r>
        <w:rPr>
          <w:noProof/>
        </w:rPr>
        <w:drawing>
          <wp:anchor distT="0" distB="0" distL="114300" distR="114300" simplePos="0" relativeHeight="251683840" behindDoc="1" locked="0" layoutInCell="1" allowOverlap="1" wp14:anchorId="2B95E5D1" wp14:editId="442D3B0D">
            <wp:simplePos x="0" y="0"/>
            <wp:positionH relativeFrom="margin">
              <wp:align>right</wp:align>
            </wp:positionH>
            <wp:positionV relativeFrom="paragraph">
              <wp:posOffset>13970</wp:posOffset>
            </wp:positionV>
            <wp:extent cx="3139440" cy="1767840"/>
            <wp:effectExtent l="0" t="0" r="3810" b="3810"/>
            <wp:wrapTight wrapText="bothSides">
              <wp:wrapPolygon edited="0">
                <wp:start x="0" y="0"/>
                <wp:lineTo x="0" y="21414"/>
                <wp:lineTo x="21495" y="21414"/>
                <wp:lineTo x="21495" y="0"/>
                <wp:lineTo x="0" y="0"/>
              </wp:wrapPolygon>
            </wp:wrapTight>
            <wp:docPr id="1955261587" name="Picture 1" descr="A row of trees with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1587" name="Picture 1" descr="A row of trees with pink flowers&#10;&#10;AI-generated content may be incorrect."/>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139440" cy="1767840"/>
                    </a:xfrm>
                    <a:prstGeom prst="rect">
                      <a:avLst/>
                    </a:prstGeom>
                  </pic:spPr>
                </pic:pic>
              </a:graphicData>
            </a:graphic>
          </wp:anchor>
        </w:drawing>
      </w:r>
      <w:r w:rsidR="004D6E13" w:rsidRPr="004D6E13">
        <w:rPr>
          <w:sz w:val="28"/>
          <w:szCs w:val="28"/>
        </w:rPr>
        <w:t>The sunshine bathes in clouds of many hues</w:t>
      </w:r>
      <w:r w:rsidR="004D6E13" w:rsidRPr="004D6E13">
        <w:rPr>
          <w:sz w:val="28"/>
          <w:szCs w:val="28"/>
        </w:rPr>
        <w:br/>
        <w:t>And morning’s feet are gemmed with early dews,</w:t>
      </w:r>
      <w:r w:rsidR="004D6E13" w:rsidRPr="004D6E13">
        <w:rPr>
          <w:sz w:val="28"/>
          <w:szCs w:val="28"/>
        </w:rPr>
        <w:br/>
        <w:t>Warm daffodils about the garden beds</w:t>
      </w:r>
      <w:r w:rsidR="004D6E13" w:rsidRPr="004D6E13">
        <w:rPr>
          <w:sz w:val="28"/>
          <w:szCs w:val="28"/>
        </w:rPr>
        <w:br/>
        <w:t>Peep through their pale slim leaves their golden heads,</w:t>
      </w:r>
      <w:r w:rsidR="004D6E13" w:rsidRPr="004D6E13">
        <w:rPr>
          <w:sz w:val="28"/>
          <w:szCs w:val="28"/>
        </w:rPr>
        <w:br/>
        <w:t>Sweet earthly nuns of Spring; the gosling broods</w:t>
      </w:r>
      <w:r w:rsidR="004D6E13" w:rsidRPr="004D6E13">
        <w:rPr>
          <w:sz w:val="28"/>
          <w:szCs w:val="28"/>
        </w:rPr>
        <w:br/>
        <w:t>In coats of sunny green about the road</w:t>
      </w:r>
      <w:r w:rsidR="004D6E13" w:rsidRPr="004D6E13">
        <w:rPr>
          <w:sz w:val="28"/>
          <w:szCs w:val="28"/>
        </w:rPr>
        <w:br/>
        <w:t>Waddle in extasy; and in rich moods</w:t>
      </w:r>
      <w:r w:rsidR="004D6E13" w:rsidRPr="004D6E13">
        <w:rPr>
          <w:sz w:val="28"/>
          <w:szCs w:val="28"/>
        </w:rPr>
        <w:br/>
        <w:t>The old hen leads her flickering chicks abroad,</w:t>
      </w:r>
      <w:r w:rsidR="004D6E13" w:rsidRPr="004D6E13">
        <w:rPr>
          <w:sz w:val="28"/>
          <w:szCs w:val="28"/>
        </w:rPr>
        <w:br/>
        <w:t>Oft scuttling ‘neath her wings to see the kite</w:t>
      </w:r>
      <w:r w:rsidR="004D6E13" w:rsidRPr="004D6E13">
        <w:rPr>
          <w:sz w:val="28"/>
          <w:szCs w:val="28"/>
        </w:rPr>
        <w:br/>
        <w:t>Hang wavering o’er them in the spring’s blue light.</w:t>
      </w:r>
      <w:r w:rsidR="004D6E13" w:rsidRPr="004D6E13">
        <w:rPr>
          <w:sz w:val="28"/>
          <w:szCs w:val="28"/>
        </w:rPr>
        <w:br/>
        <w:t>The sparrows round their new nests chirp with glee</w:t>
      </w:r>
      <w:r w:rsidR="004D6E13" w:rsidRPr="004D6E13">
        <w:rPr>
          <w:sz w:val="28"/>
          <w:szCs w:val="28"/>
        </w:rPr>
        <w:br/>
        <w:t>And sweet the robin Spring’s young luxury shares</w:t>
      </w:r>
      <w:r w:rsidR="004D6E13" w:rsidRPr="004D6E13">
        <w:rPr>
          <w:sz w:val="28"/>
          <w:szCs w:val="28"/>
        </w:rPr>
        <w:br/>
        <w:t>Tootling its song in feathery gooseberry tree.</w:t>
      </w:r>
    </w:p>
    <w:p w14:paraId="24AB49E7" w14:textId="77561639" w:rsidR="004D6E13" w:rsidRPr="004D6E13" w:rsidRDefault="004D6E13" w:rsidP="004D6E13">
      <w:pPr>
        <w:rPr>
          <w:b/>
          <w:bCs/>
          <w:sz w:val="36"/>
          <w:szCs w:val="36"/>
          <w:u w:val="single"/>
        </w:rPr>
      </w:pPr>
      <w:r>
        <w:rPr>
          <w:noProof/>
        </w:rPr>
        <w:lastRenderedPageBreak/>
        <w:drawing>
          <wp:anchor distT="0" distB="0" distL="114300" distR="114300" simplePos="0" relativeHeight="251684864" behindDoc="1" locked="0" layoutInCell="1" allowOverlap="1" wp14:anchorId="6A885922" wp14:editId="2D96CD0C">
            <wp:simplePos x="0" y="0"/>
            <wp:positionH relativeFrom="column">
              <wp:posOffset>3175</wp:posOffset>
            </wp:positionH>
            <wp:positionV relativeFrom="paragraph">
              <wp:posOffset>-635</wp:posOffset>
            </wp:positionV>
            <wp:extent cx="1190625" cy="1558290"/>
            <wp:effectExtent l="0" t="0" r="9525" b="3810"/>
            <wp:wrapSquare wrapText="bothSides"/>
            <wp:docPr id="1762260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60045" name="Graphic 1762260045"/>
                    <pic:cNvPicPr/>
                  </pic:nvPicPr>
                  <pic:blipFill>
                    <a:blip r:embed="rId17">
                      <a:extLst>
                        <a:ext uri="{96DAC541-7B7A-43D3-8B79-37D633B846F1}">
                          <asvg:svgBlip xmlns:asvg="http://schemas.microsoft.com/office/drawing/2016/SVG/main" r:embed="rId18"/>
                        </a:ext>
                        <a:ext uri="{837473B0-CC2E-450A-ABE3-18F120FF3D39}">
                          <a1611:picAttrSrcUrl xmlns:a1611="http://schemas.microsoft.com/office/drawing/2016/11/main" r:id="rId19"/>
                        </a:ext>
                      </a:extLst>
                    </a:blip>
                    <a:stretch>
                      <a:fillRect/>
                    </a:stretch>
                  </pic:blipFill>
                  <pic:spPr>
                    <a:xfrm>
                      <a:off x="0" y="0"/>
                      <a:ext cx="1190625" cy="1558290"/>
                    </a:xfrm>
                    <a:prstGeom prst="rect">
                      <a:avLst/>
                    </a:prstGeom>
                  </pic:spPr>
                </pic:pic>
              </a:graphicData>
            </a:graphic>
          </wp:anchor>
        </w:drawing>
      </w:r>
      <w:r>
        <w:t xml:space="preserve">   </w:t>
      </w:r>
      <w:r w:rsidRPr="004D6E13">
        <w:rPr>
          <w:b/>
          <w:bCs/>
          <w:sz w:val="36"/>
          <w:szCs w:val="36"/>
          <w:u w:val="single"/>
        </w:rPr>
        <w:t>HONORING HIGH SCHOOL GRADUATES</w:t>
      </w:r>
    </w:p>
    <w:p w14:paraId="5A3EE381" w14:textId="79678E44" w:rsidR="004D6E13" w:rsidRPr="004D6E13" w:rsidRDefault="004D6E13" w:rsidP="004D6E13">
      <w:pPr>
        <w:rPr>
          <w:sz w:val="32"/>
          <w:szCs w:val="32"/>
        </w:rPr>
      </w:pPr>
      <w:r w:rsidRPr="004D6E13">
        <w:rPr>
          <w:sz w:val="32"/>
          <w:szCs w:val="32"/>
        </w:rPr>
        <w:t>We will again be honoring all Onekama High School Graduates with gifts before their graduation on May 16</w:t>
      </w:r>
      <w:r w:rsidRPr="004D6E13">
        <w:rPr>
          <w:sz w:val="32"/>
          <w:szCs w:val="32"/>
          <w:vertAlign w:val="superscript"/>
        </w:rPr>
        <w:t>th</w:t>
      </w:r>
      <w:r w:rsidR="00386A28">
        <w:rPr>
          <w:sz w:val="32"/>
          <w:szCs w:val="32"/>
        </w:rPr>
        <w:t>.</w:t>
      </w:r>
    </w:p>
    <w:p w14:paraId="39AABBBB" w14:textId="1FD3B0E0" w:rsidR="004D6E13" w:rsidRPr="004D6E13" w:rsidRDefault="004D6E13" w:rsidP="004D6E13">
      <w:pPr>
        <w:rPr>
          <w:sz w:val="32"/>
          <w:szCs w:val="32"/>
        </w:rPr>
      </w:pPr>
      <w:r w:rsidRPr="00277B41">
        <w:rPr>
          <w:sz w:val="32"/>
          <w:szCs w:val="32"/>
          <w:u w:val="single"/>
        </w:rPr>
        <w:t>Graduate Sunday is May 4</w:t>
      </w:r>
      <w:r w:rsidRPr="00277B41">
        <w:rPr>
          <w:sz w:val="32"/>
          <w:szCs w:val="32"/>
          <w:u w:val="single"/>
          <w:vertAlign w:val="superscript"/>
        </w:rPr>
        <w:t>th</w:t>
      </w:r>
      <w:r w:rsidRPr="004D6E13">
        <w:rPr>
          <w:sz w:val="32"/>
          <w:szCs w:val="32"/>
        </w:rPr>
        <w:t xml:space="preserve"> when we will be honoring</w:t>
      </w:r>
      <w:r w:rsidR="00C96C31">
        <w:rPr>
          <w:sz w:val="32"/>
          <w:szCs w:val="32"/>
        </w:rPr>
        <w:t xml:space="preserve">              </w:t>
      </w:r>
      <w:r w:rsidRPr="004D6E13">
        <w:rPr>
          <w:sz w:val="32"/>
          <w:szCs w:val="32"/>
        </w:rPr>
        <w:t xml:space="preserve"> William Smogoleski, son of Philip and Kathleen, during worship</w:t>
      </w:r>
      <w:r w:rsidR="00386A28">
        <w:rPr>
          <w:sz w:val="32"/>
          <w:szCs w:val="32"/>
        </w:rPr>
        <w:t xml:space="preserve">. He </w:t>
      </w:r>
      <w:r w:rsidR="00277B41">
        <w:rPr>
          <w:sz w:val="32"/>
          <w:szCs w:val="32"/>
        </w:rPr>
        <w:t>is graduating from</w:t>
      </w:r>
      <w:r w:rsidR="00386A28">
        <w:rPr>
          <w:sz w:val="32"/>
          <w:szCs w:val="32"/>
        </w:rPr>
        <w:t xml:space="preserve"> Kaleva Norman Dixon Hi</w:t>
      </w:r>
      <w:r w:rsidR="00E515A0">
        <w:rPr>
          <w:sz w:val="32"/>
          <w:szCs w:val="32"/>
        </w:rPr>
        <w:t>g</w:t>
      </w:r>
      <w:r w:rsidR="00386A28">
        <w:rPr>
          <w:sz w:val="32"/>
          <w:szCs w:val="32"/>
        </w:rPr>
        <w:t>h School on May 23</w:t>
      </w:r>
      <w:r w:rsidR="00386A28" w:rsidRPr="00386A28">
        <w:rPr>
          <w:sz w:val="32"/>
          <w:szCs w:val="32"/>
          <w:vertAlign w:val="superscript"/>
        </w:rPr>
        <w:t>rd</w:t>
      </w:r>
      <w:r w:rsidR="00386A28">
        <w:rPr>
          <w:sz w:val="32"/>
          <w:szCs w:val="32"/>
        </w:rPr>
        <w:t>.</w:t>
      </w:r>
    </w:p>
    <w:p w14:paraId="65F0D60A" w14:textId="10D2E2B9" w:rsidR="004D6E13" w:rsidRPr="00F916FC" w:rsidRDefault="004D6E13" w:rsidP="004D6E13">
      <w:r>
        <w:rPr>
          <w:noProof/>
        </w:rPr>
        <w:drawing>
          <wp:anchor distT="0" distB="0" distL="114300" distR="114300" simplePos="0" relativeHeight="251685888" behindDoc="0" locked="0" layoutInCell="1" allowOverlap="1" wp14:anchorId="5884578A" wp14:editId="0CE1F0BF">
            <wp:simplePos x="0" y="0"/>
            <wp:positionH relativeFrom="column">
              <wp:posOffset>4316095</wp:posOffset>
            </wp:positionH>
            <wp:positionV relativeFrom="paragraph">
              <wp:posOffset>13970</wp:posOffset>
            </wp:positionV>
            <wp:extent cx="2419350" cy="2419350"/>
            <wp:effectExtent l="0" t="0" r="0" b="0"/>
            <wp:wrapSquare wrapText="bothSides"/>
            <wp:docPr id="892823172" name="Picture 2"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23172" name="Picture 2" descr="A collage of several peop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Pr="004D6E13">
        <w:rPr>
          <w:b/>
          <w:bCs/>
          <w:sz w:val="32"/>
          <w:szCs w:val="32"/>
          <w:u w:val="single"/>
        </w:rPr>
        <w:t>SPECIAL MISSION MOMENT</w:t>
      </w:r>
    </w:p>
    <w:p w14:paraId="46DBE83F" w14:textId="55D5507C" w:rsidR="00696475" w:rsidRPr="00C96C31" w:rsidRDefault="004D6E13" w:rsidP="00C96C31">
      <w:pPr>
        <w:rPr>
          <w:sz w:val="24"/>
        </w:rPr>
      </w:pPr>
      <w:r w:rsidRPr="004D6E13">
        <w:rPr>
          <w:sz w:val="24"/>
        </w:rPr>
        <w:t>The theme of Worship for Sunday, May 25</w:t>
      </w:r>
      <w:r w:rsidRPr="004D6E13">
        <w:rPr>
          <w:sz w:val="24"/>
          <w:vertAlign w:val="superscript"/>
        </w:rPr>
        <w:t>th</w:t>
      </w:r>
      <w:r w:rsidRPr="004D6E13">
        <w:rPr>
          <w:sz w:val="24"/>
        </w:rPr>
        <w:t xml:space="preserve"> is “Disciples Together.” We will be acting out this theme in a special way in worship by sharing in a special “Mission Moment” featuring Dan &amp; Kathy Wilson’s daughter, Sarah, and son-in-law, Cory Bledsoe, who will be traveling to Uganda as missionaries in July under the auspices of the Kentucky Baptist Convention. The Ministry Council has already provided seed money of $500 to this Mission effort and anyone who wishes to do so can </w:t>
      </w:r>
      <w:proofErr w:type="gramStart"/>
      <w:r w:rsidRPr="004D6E13">
        <w:rPr>
          <w:sz w:val="24"/>
        </w:rPr>
        <w:t>add to</w:t>
      </w:r>
      <w:proofErr w:type="gramEnd"/>
      <w:r w:rsidRPr="004D6E13">
        <w:rPr>
          <w:sz w:val="24"/>
        </w:rPr>
        <w:t xml:space="preserve"> this gift</w:t>
      </w:r>
      <w:r w:rsidR="006356BF">
        <w:rPr>
          <w:sz w:val="24"/>
        </w:rPr>
        <w:t xml:space="preserve">. </w:t>
      </w:r>
      <w:r w:rsidRPr="004D6E13">
        <w:rPr>
          <w:sz w:val="24"/>
        </w:rPr>
        <w:t>Brochures about the Bledsoe’s trip will be available in the literature rack in the Parlor in the next few weeks.</w:t>
      </w:r>
    </w:p>
    <w:p w14:paraId="2A1A82B1" w14:textId="3E1278C3" w:rsidR="00696475" w:rsidRPr="00EC78C6" w:rsidRDefault="00696475" w:rsidP="00696475">
      <w:pPr>
        <w:pStyle w:val="NormalWeb"/>
        <w:rPr>
          <w:b/>
          <w:bCs/>
          <w:color w:val="000000"/>
          <w:sz w:val="40"/>
          <w:szCs w:val="40"/>
          <w:u w:val="single"/>
        </w:rPr>
      </w:pPr>
      <w:r w:rsidRPr="00EC78C6">
        <w:rPr>
          <w:b/>
          <w:bCs/>
          <w:color w:val="000000"/>
          <w:sz w:val="40"/>
          <w:szCs w:val="40"/>
          <w:u w:val="single"/>
        </w:rPr>
        <w:t>NEW CHURCH WEBSITE</w:t>
      </w:r>
    </w:p>
    <w:p w14:paraId="7271D62C" w14:textId="65AFB5C4" w:rsidR="009304D4" w:rsidRPr="004D6E13" w:rsidRDefault="006356BF" w:rsidP="00696475">
      <w:pPr>
        <w:pStyle w:val="NormalWeb"/>
        <w:rPr>
          <w:rFonts w:ascii="Comic Sans MS" w:hAnsi="Comic Sans MS"/>
          <w:color w:val="000000"/>
          <w:sz w:val="27"/>
          <w:szCs w:val="27"/>
        </w:rPr>
      </w:pPr>
      <w:r>
        <w:rPr>
          <w:noProof/>
        </w:rPr>
        <w:drawing>
          <wp:anchor distT="0" distB="0" distL="114300" distR="114300" simplePos="0" relativeHeight="251686912" behindDoc="1" locked="0" layoutInCell="1" allowOverlap="1" wp14:anchorId="24F55335" wp14:editId="6A0BD1D7">
            <wp:simplePos x="0" y="0"/>
            <wp:positionH relativeFrom="margin">
              <wp:posOffset>4533900</wp:posOffset>
            </wp:positionH>
            <wp:positionV relativeFrom="paragraph">
              <wp:posOffset>316865</wp:posOffset>
            </wp:positionV>
            <wp:extent cx="1800225" cy="1800225"/>
            <wp:effectExtent l="0" t="0" r="9525" b="9525"/>
            <wp:wrapTight wrapText="bothSides">
              <wp:wrapPolygon edited="0">
                <wp:start x="0" y="0"/>
                <wp:lineTo x="0" y="21486"/>
                <wp:lineTo x="21486" y="21486"/>
                <wp:lineTo x="21486" y="0"/>
                <wp:lineTo x="0" y="0"/>
              </wp:wrapPolygon>
            </wp:wrapTight>
            <wp:docPr id="1148284072" name="Picture 3" descr="A qr code with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4072" name="Picture 3" descr="A qr code with black and white squar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margin">
              <wp14:pctWidth>0</wp14:pctWidth>
            </wp14:sizeRelH>
            <wp14:sizeRelV relativeFrom="margin">
              <wp14:pctHeight>0</wp14:pctHeight>
            </wp14:sizeRelV>
          </wp:anchor>
        </w:drawing>
      </w:r>
      <w:r w:rsidR="00696475" w:rsidRPr="00EC4DC0">
        <w:rPr>
          <w:rFonts w:ascii="Comic Sans MS" w:hAnsi="Comic Sans MS"/>
          <w:color w:val="000000"/>
          <w:sz w:val="27"/>
          <w:szCs w:val="27"/>
        </w:rPr>
        <w:t xml:space="preserve">Drum roll please! “Da </w:t>
      </w:r>
      <w:proofErr w:type="spellStart"/>
      <w:r w:rsidR="00696475" w:rsidRPr="00EC4DC0">
        <w:rPr>
          <w:rFonts w:ascii="Comic Sans MS" w:hAnsi="Comic Sans MS"/>
          <w:color w:val="000000"/>
          <w:sz w:val="27"/>
          <w:szCs w:val="27"/>
        </w:rPr>
        <w:t>Da</w:t>
      </w:r>
      <w:proofErr w:type="spellEnd"/>
      <w:r w:rsidR="00696475" w:rsidRPr="00EC4DC0">
        <w:rPr>
          <w:rFonts w:ascii="Comic Sans MS" w:hAnsi="Comic Sans MS"/>
          <w:color w:val="000000"/>
          <w:sz w:val="27"/>
          <w:szCs w:val="27"/>
        </w:rPr>
        <w:t xml:space="preserve"> </w:t>
      </w:r>
      <w:proofErr w:type="spellStart"/>
      <w:r w:rsidR="00696475" w:rsidRPr="00EC4DC0">
        <w:rPr>
          <w:rFonts w:ascii="Comic Sans MS" w:hAnsi="Comic Sans MS"/>
          <w:color w:val="000000"/>
          <w:sz w:val="27"/>
          <w:szCs w:val="27"/>
        </w:rPr>
        <w:t>Teh</w:t>
      </w:r>
      <w:proofErr w:type="spellEnd"/>
      <w:r w:rsidR="00696475" w:rsidRPr="00EC4DC0">
        <w:rPr>
          <w:rFonts w:ascii="Comic Sans MS" w:hAnsi="Comic Sans MS"/>
          <w:color w:val="000000"/>
          <w:sz w:val="27"/>
          <w:szCs w:val="27"/>
        </w:rPr>
        <w:t xml:space="preserve"> </w:t>
      </w:r>
      <w:proofErr w:type="gramStart"/>
      <w:r w:rsidR="00696475" w:rsidRPr="00EC4DC0">
        <w:rPr>
          <w:rFonts w:ascii="Comic Sans MS" w:hAnsi="Comic Sans MS"/>
          <w:color w:val="000000"/>
          <w:sz w:val="27"/>
          <w:szCs w:val="27"/>
        </w:rPr>
        <w:t>Da</w:t>
      </w:r>
      <w:proofErr w:type="gramEnd"/>
      <w:r w:rsidR="00696475" w:rsidRPr="00EC4DC0">
        <w:rPr>
          <w:rFonts w:ascii="Comic Sans MS" w:hAnsi="Comic Sans MS"/>
          <w:color w:val="000000"/>
          <w:sz w:val="27"/>
          <w:szCs w:val="27"/>
        </w:rPr>
        <w:t xml:space="preserve"> </w:t>
      </w:r>
      <w:proofErr w:type="spellStart"/>
      <w:r w:rsidR="00696475" w:rsidRPr="00EC4DC0">
        <w:rPr>
          <w:rFonts w:ascii="Comic Sans MS" w:hAnsi="Comic Sans MS"/>
          <w:color w:val="000000"/>
          <w:sz w:val="27"/>
          <w:szCs w:val="27"/>
        </w:rPr>
        <w:t>Da</w:t>
      </w:r>
      <w:proofErr w:type="spellEnd"/>
      <w:r w:rsidR="00696475" w:rsidRPr="00EC4DC0">
        <w:rPr>
          <w:rFonts w:ascii="Comic Sans MS" w:hAnsi="Comic Sans MS"/>
          <w:color w:val="000000"/>
          <w:sz w:val="27"/>
          <w:szCs w:val="27"/>
        </w:rPr>
        <w:t>”</w:t>
      </w:r>
      <w:r w:rsidR="0042206A">
        <w:rPr>
          <w:rFonts w:ascii="Comic Sans MS" w:hAnsi="Comic Sans MS"/>
          <w:color w:val="000000"/>
          <w:sz w:val="27"/>
          <w:szCs w:val="27"/>
        </w:rPr>
        <w:t xml:space="preserve"> . . .</w:t>
      </w:r>
      <w:r w:rsidR="00696475" w:rsidRPr="00EC4DC0">
        <w:rPr>
          <w:rFonts w:ascii="Comic Sans MS" w:hAnsi="Comic Sans MS"/>
          <w:color w:val="000000"/>
          <w:sz w:val="27"/>
          <w:szCs w:val="27"/>
        </w:rPr>
        <w:t>Our new website is up and running!!</w:t>
      </w:r>
      <w:r w:rsidR="00696475">
        <w:rPr>
          <w:color w:val="000000"/>
          <w:sz w:val="27"/>
          <w:szCs w:val="27"/>
        </w:rPr>
        <w:t xml:space="preserve"> </w:t>
      </w:r>
      <w:r w:rsidR="00EC4DC0">
        <w:rPr>
          <w:noProof/>
          <w:color w:val="000000"/>
          <w:sz w:val="27"/>
          <w:szCs w:val="27"/>
          <w14:ligatures w14:val="standardContextual"/>
        </w:rPr>
        <w:drawing>
          <wp:inline distT="0" distB="0" distL="0" distR="0" wp14:anchorId="5A88A670" wp14:editId="30DE4E6A">
            <wp:extent cx="1640026" cy="1258930"/>
            <wp:effectExtent l="0" t="0" r="0" b="0"/>
            <wp:docPr id="1898097619" name="Picture 9" descr="A hand drawing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7619" name="Picture 9" descr="A hand drawing a web pag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2556" cy="1268549"/>
                    </a:xfrm>
                    <a:prstGeom prst="rect">
                      <a:avLst/>
                    </a:prstGeom>
                  </pic:spPr>
                </pic:pic>
              </a:graphicData>
            </a:graphic>
          </wp:inline>
        </w:drawing>
      </w:r>
      <w:r w:rsidR="00696475">
        <w:rPr>
          <w:color w:val="000000"/>
          <w:sz w:val="27"/>
          <w:szCs w:val="27"/>
        </w:rPr>
        <w:t xml:space="preserve">Go to: </w:t>
      </w:r>
      <w:hyperlink r:id="rId23" w:history="1">
        <w:r w:rsidR="009304D4" w:rsidRPr="006356BF">
          <w:rPr>
            <w:rStyle w:val="Hyperlink"/>
            <w:b/>
            <w:bCs/>
            <w:sz w:val="27"/>
            <w:szCs w:val="27"/>
          </w:rPr>
          <w:t>http://www.onekamaucc.org/</w:t>
        </w:r>
      </w:hyperlink>
      <w:r w:rsidR="00EC4DC0" w:rsidRPr="006356BF">
        <w:rPr>
          <w:b/>
          <w:bCs/>
        </w:rPr>
        <w:tab/>
      </w:r>
      <w:r w:rsidR="00EC4DC0">
        <w:tab/>
      </w:r>
      <w:r w:rsidR="00EC4DC0">
        <w:tab/>
      </w:r>
      <w:r w:rsidR="00EC4DC0">
        <w:tab/>
      </w:r>
      <w:r w:rsidR="009A0214">
        <w:rPr>
          <w:noProof/>
        </w:rPr>
        <w:t xml:space="preserve">   </w:t>
      </w:r>
      <w:r w:rsidR="009A0214">
        <w:t xml:space="preserve">   </w:t>
      </w:r>
    </w:p>
    <w:p w14:paraId="6E02D8EA" w14:textId="7F22BB21" w:rsidR="00696475" w:rsidRPr="006356BF" w:rsidRDefault="00696475" w:rsidP="00696475">
      <w:pPr>
        <w:pStyle w:val="NormalWeb"/>
        <w:rPr>
          <w:rFonts w:ascii="Verdana" w:hAnsi="Verdana"/>
          <w:b/>
          <w:bCs/>
          <w:color w:val="FF0000"/>
        </w:rPr>
      </w:pPr>
      <w:r w:rsidRPr="006356BF">
        <w:rPr>
          <w:rFonts w:ascii="Verdana" w:hAnsi="Verdana"/>
          <w:b/>
          <w:bCs/>
          <w:color w:val="FF0000"/>
        </w:rPr>
        <w:t>And see what all the fuss is about!</w:t>
      </w:r>
    </w:p>
    <w:p w14:paraId="7E9734EC" w14:textId="6CCD3504" w:rsidR="006356BF" w:rsidRDefault="006356BF" w:rsidP="006356BF">
      <w:pPr>
        <w:pStyle w:val="NoSpacing"/>
        <w:rPr>
          <w:rFonts w:ascii="Verdana" w:hAnsi="Verdana"/>
          <w:b/>
          <w:bCs/>
          <w:i/>
          <w:iCs/>
          <w:sz w:val="24"/>
        </w:rPr>
      </w:pPr>
      <w:r>
        <w:rPr>
          <w:rFonts w:ascii="Verdana" w:hAnsi="Verdana"/>
          <w:b/>
          <w:bCs/>
          <w:i/>
          <w:iCs/>
          <w:sz w:val="24"/>
        </w:rPr>
        <w:t xml:space="preserve">                                                                                 QR Code for electronic giving.</w:t>
      </w:r>
    </w:p>
    <w:p w14:paraId="7E4872CE" w14:textId="006D2B5A" w:rsidR="00696475" w:rsidRPr="00EC4DC0" w:rsidRDefault="006356BF" w:rsidP="00EC4DC0">
      <w:pPr>
        <w:pStyle w:val="NoSpacing"/>
        <w:rPr>
          <w:rFonts w:ascii="Verdana" w:hAnsi="Verdana"/>
          <w:b/>
          <w:bCs/>
          <w:sz w:val="24"/>
          <w:szCs w:val="24"/>
        </w:rPr>
      </w:pPr>
      <w:r w:rsidRPr="00EC4DC0">
        <w:rPr>
          <w:rFonts w:ascii="Verdana" w:hAnsi="Verdana"/>
          <w:b/>
          <w:bCs/>
          <w:sz w:val="24"/>
          <w:szCs w:val="24"/>
        </w:rPr>
        <w:t>~Sermons</w:t>
      </w:r>
      <w:r w:rsidRPr="006356BF">
        <w:rPr>
          <w:rFonts w:ascii="Verdana" w:hAnsi="Verdana"/>
          <w:b/>
          <w:bCs/>
          <w:i/>
          <w:iCs/>
          <w:sz w:val="24"/>
        </w:rPr>
        <w:t xml:space="preserve"> </w:t>
      </w:r>
      <w:r>
        <w:rPr>
          <w:rFonts w:ascii="Verdana" w:hAnsi="Verdana"/>
          <w:b/>
          <w:bCs/>
          <w:i/>
          <w:iCs/>
          <w:sz w:val="24"/>
        </w:rPr>
        <w:t xml:space="preserve">                                                               </w:t>
      </w:r>
    </w:p>
    <w:p w14:paraId="3C6934F5" w14:textId="45C3560F" w:rsidR="00696475" w:rsidRPr="006356BF" w:rsidRDefault="00696475" w:rsidP="00EC4DC0">
      <w:pPr>
        <w:pStyle w:val="NoSpacing"/>
        <w:rPr>
          <w:rFonts w:ascii="Verdana" w:hAnsi="Verdana"/>
          <w:b/>
          <w:bCs/>
          <w:i/>
          <w:iCs/>
          <w:sz w:val="24"/>
        </w:rPr>
      </w:pPr>
      <w:r w:rsidRPr="00EC4DC0">
        <w:rPr>
          <w:rFonts w:ascii="Verdana" w:hAnsi="Verdana"/>
          <w:b/>
          <w:bCs/>
          <w:sz w:val="24"/>
          <w:szCs w:val="24"/>
        </w:rPr>
        <w:t>~Newsletters and News Articles</w:t>
      </w:r>
      <w:r w:rsidR="006356BF">
        <w:rPr>
          <w:rFonts w:ascii="Verdana" w:hAnsi="Verdana"/>
          <w:b/>
          <w:bCs/>
          <w:sz w:val="24"/>
          <w:szCs w:val="24"/>
        </w:rPr>
        <w:t xml:space="preserve">                           </w:t>
      </w:r>
    </w:p>
    <w:p w14:paraId="2B21790A" w14:textId="4A776E14"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~Online Donation Button</w:t>
      </w:r>
      <w:r w:rsidR="00C40007">
        <w:rPr>
          <w:rFonts w:ascii="Verdana" w:hAnsi="Verdana"/>
          <w:b/>
          <w:bCs/>
          <w:sz w:val="24"/>
          <w:szCs w:val="24"/>
        </w:rPr>
        <w:t xml:space="preserve">                              </w:t>
      </w:r>
      <w:r w:rsidR="00C40007">
        <w:rPr>
          <w:rFonts w:ascii="Verdana" w:hAnsi="Verdana"/>
          <w:b/>
          <w:bCs/>
          <w:noProof/>
          <w:sz w:val="24"/>
          <w:szCs w:val="24"/>
        </w:rPr>
        <w:drawing>
          <wp:inline distT="0" distB="0" distL="0" distR="0" wp14:anchorId="62C6CE81" wp14:editId="5B5D38AD">
            <wp:extent cx="221446" cy="180975"/>
            <wp:effectExtent l="0" t="0" r="7620" b="0"/>
            <wp:docPr id="131555578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5782" name="Graphic 1315555782"/>
                    <pic:cNvPicPr/>
                  </pic:nvPicPr>
                  <pic:blipFill>
                    <a:blip r:embed="rId24">
                      <a:extLst>
                        <a:ext uri="{96DAC541-7B7A-43D3-8B79-37D633B846F1}">
                          <asvg:svgBlip xmlns:asvg="http://schemas.microsoft.com/office/drawing/2016/SVG/main" r:embed="rId25"/>
                        </a:ext>
                        <a:ext uri="{837473B0-CC2E-450A-ABE3-18F120FF3D39}">
                          <a1611:picAttrSrcUrl xmlns:a1611="http://schemas.microsoft.com/office/drawing/2016/11/main" r:id="rId26"/>
                        </a:ext>
                      </a:extLst>
                    </a:blip>
                    <a:stretch>
                      <a:fillRect/>
                    </a:stretch>
                  </pic:blipFill>
                  <pic:spPr>
                    <a:xfrm flipH="1">
                      <a:off x="0" y="0"/>
                      <a:ext cx="231648" cy="189313"/>
                    </a:xfrm>
                    <a:prstGeom prst="rect">
                      <a:avLst/>
                    </a:prstGeom>
                  </pic:spPr>
                </pic:pic>
              </a:graphicData>
            </a:graphic>
          </wp:inline>
        </w:drawing>
      </w:r>
      <w:r w:rsidR="00C40007">
        <w:rPr>
          <w:rFonts w:ascii="Verdana" w:hAnsi="Verdana"/>
          <w:b/>
          <w:bCs/>
          <w:sz w:val="24"/>
          <w:szCs w:val="24"/>
        </w:rPr>
        <w:t xml:space="preserve">  </w:t>
      </w:r>
    </w:p>
    <w:p w14:paraId="3E2D4CE6" w14:textId="6614B8AB" w:rsidR="00696475" w:rsidRDefault="00696475" w:rsidP="00EC4DC0">
      <w:pPr>
        <w:pStyle w:val="NoSpacing"/>
        <w:rPr>
          <w:rFonts w:ascii="Verdana" w:hAnsi="Verdana"/>
          <w:b/>
          <w:bCs/>
          <w:sz w:val="24"/>
          <w:szCs w:val="24"/>
        </w:rPr>
      </w:pPr>
      <w:r w:rsidRPr="00EC4DC0">
        <w:rPr>
          <w:rFonts w:ascii="Verdana" w:hAnsi="Verdana"/>
          <w:b/>
          <w:bCs/>
          <w:sz w:val="24"/>
          <w:szCs w:val="24"/>
        </w:rPr>
        <w:t xml:space="preserve">~UCC Devotional (An especially good one </w:t>
      </w:r>
      <w:r w:rsidRPr="00471832">
        <w:rPr>
          <w:rFonts w:ascii="Verdana" w:hAnsi="Verdana"/>
          <w:b/>
          <w:bCs/>
          <w:color w:val="00B050"/>
          <w:sz w:val="24"/>
          <w:szCs w:val="24"/>
        </w:rPr>
        <w:t xml:space="preserve">about butterflies </w:t>
      </w:r>
      <w:r w:rsidRPr="00EC4DC0">
        <w:rPr>
          <w:rFonts w:ascii="Verdana" w:hAnsi="Verdana"/>
          <w:b/>
          <w:bCs/>
          <w:sz w:val="24"/>
          <w:szCs w:val="24"/>
        </w:rPr>
        <w:t>is there fo</w:t>
      </w:r>
      <w:r w:rsidR="00EC4DC0">
        <w:rPr>
          <w:rFonts w:ascii="Verdana" w:hAnsi="Verdana"/>
          <w:b/>
          <w:bCs/>
          <w:sz w:val="24"/>
          <w:szCs w:val="24"/>
        </w:rPr>
        <w:t>r</w:t>
      </w:r>
    </w:p>
    <w:p w14:paraId="6AEBEC58" w14:textId="39934B3B" w:rsidR="00696475" w:rsidRPr="00EC4DC0" w:rsidRDefault="00471832" w:rsidP="00EC4DC0">
      <w:pPr>
        <w:pStyle w:val="NoSpacing"/>
        <w:rPr>
          <w:rFonts w:ascii="Verdana" w:hAnsi="Verdana"/>
          <w:b/>
          <w:bCs/>
          <w:sz w:val="24"/>
          <w:szCs w:val="24"/>
        </w:rPr>
      </w:pPr>
      <w:r>
        <w:rPr>
          <w:rFonts w:ascii="Verdana" w:hAnsi="Verdana"/>
          <w:b/>
          <w:bCs/>
          <w:sz w:val="24"/>
          <w:szCs w:val="24"/>
        </w:rPr>
        <w:t xml:space="preserve">   </w:t>
      </w:r>
      <w:r w:rsidR="00696475" w:rsidRPr="00EC4DC0">
        <w:rPr>
          <w:rFonts w:ascii="Verdana" w:hAnsi="Verdana"/>
          <w:b/>
          <w:bCs/>
          <w:sz w:val="24"/>
          <w:szCs w:val="24"/>
        </w:rPr>
        <w:t>March 26th by Quinn Caldwell)</w:t>
      </w:r>
    </w:p>
    <w:p w14:paraId="6F25C8B1" w14:textId="77777777" w:rsidR="00A84ECA" w:rsidRDefault="00696475" w:rsidP="00A84ECA">
      <w:pPr>
        <w:pStyle w:val="NoSpacing"/>
        <w:rPr>
          <w:rFonts w:ascii="Verdana" w:hAnsi="Verdana"/>
          <w:b/>
          <w:bCs/>
          <w:i/>
          <w:iCs/>
          <w:sz w:val="24"/>
        </w:rPr>
      </w:pPr>
      <w:r w:rsidRPr="00EC4DC0">
        <w:rPr>
          <w:rFonts w:ascii="Verdana" w:hAnsi="Verdana"/>
          <w:b/>
          <w:bCs/>
          <w:sz w:val="24"/>
          <w:szCs w:val="24"/>
        </w:rPr>
        <w:t>~Details about our church leadership and history</w:t>
      </w:r>
      <w:r w:rsidR="00A84ECA">
        <w:rPr>
          <w:rFonts w:ascii="Verdana" w:hAnsi="Verdana"/>
          <w:b/>
          <w:bCs/>
          <w:sz w:val="24"/>
          <w:szCs w:val="24"/>
        </w:rPr>
        <w:t xml:space="preserve"> </w:t>
      </w:r>
      <w:r w:rsidR="00471832">
        <w:rPr>
          <w:rFonts w:ascii="Verdana" w:hAnsi="Verdana"/>
          <w:b/>
          <w:bCs/>
          <w:i/>
          <w:iCs/>
          <w:sz w:val="24"/>
        </w:rPr>
        <w:t xml:space="preserve">CHECK IT </w:t>
      </w:r>
      <w:r w:rsidR="00A84ECA">
        <w:rPr>
          <w:rFonts w:ascii="Verdana" w:hAnsi="Verdana"/>
          <w:b/>
          <w:bCs/>
          <w:i/>
          <w:iCs/>
          <w:sz w:val="24"/>
        </w:rPr>
        <w:t>OUT!!</w:t>
      </w:r>
    </w:p>
    <w:p w14:paraId="57D9C2BA" w14:textId="77777777" w:rsidR="00A16ACC" w:rsidRDefault="00A16ACC" w:rsidP="00A84ECA">
      <w:pPr>
        <w:pStyle w:val="NoSpacing"/>
        <w:rPr>
          <w:rFonts w:ascii="Verdana" w:hAnsi="Verdana"/>
          <w:b/>
          <w:bCs/>
          <w:i/>
          <w:iCs/>
          <w:sz w:val="24"/>
        </w:rPr>
      </w:pPr>
    </w:p>
    <w:p w14:paraId="39C5EF2E" w14:textId="797589E7" w:rsidR="00A16ACC" w:rsidRDefault="00A16ACC" w:rsidP="00A84ECA">
      <w:pPr>
        <w:pStyle w:val="NoSpacing"/>
        <w:rPr>
          <w:rFonts w:ascii="Verdana" w:hAnsi="Verdana"/>
          <w:b/>
          <w:bCs/>
          <w:i/>
          <w:iCs/>
          <w:sz w:val="24"/>
        </w:rPr>
      </w:pPr>
      <w:r>
        <w:rPr>
          <w:noProof/>
        </w:rPr>
        <w:lastRenderedPageBreak/>
        <w:drawing>
          <wp:anchor distT="0" distB="0" distL="114300" distR="114300" simplePos="0" relativeHeight="251695104" behindDoc="1" locked="0" layoutInCell="1" allowOverlap="1" wp14:anchorId="2D386D16" wp14:editId="68BDBCBB">
            <wp:simplePos x="0" y="0"/>
            <wp:positionH relativeFrom="column">
              <wp:posOffset>0</wp:posOffset>
            </wp:positionH>
            <wp:positionV relativeFrom="paragraph">
              <wp:posOffset>145415</wp:posOffset>
            </wp:positionV>
            <wp:extent cx="3703320" cy="4411980"/>
            <wp:effectExtent l="0" t="0" r="0" b="7620"/>
            <wp:wrapTight wrapText="bothSides">
              <wp:wrapPolygon edited="0">
                <wp:start x="0" y="0"/>
                <wp:lineTo x="0" y="21544"/>
                <wp:lineTo x="21444" y="21544"/>
                <wp:lineTo x="21444" y="0"/>
                <wp:lineTo x="0" y="0"/>
              </wp:wrapPolygon>
            </wp:wrapTight>
            <wp:docPr id="295454854" name="Picture 6" descr="A book and coffee mu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54854" name="Picture 6" descr="A book and coffee mug on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3320" cy="4411980"/>
                    </a:xfrm>
                    <a:prstGeom prst="rect">
                      <a:avLst/>
                    </a:prstGeom>
                  </pic:spPr>
                </pic:pic>
              </a:graphicData>
            </a:graphic>
            <wp14:sizeRelV relativeFrom="margin">
              <wp14:pctHeight>0</wp14:pctHeight>
            </wp14:sizeRelV>
          </wp:anchor>
        </w:drawing>
      </w:r>
    </w:p>
    <w:p w14:paraId="361F6EB7" w14:textId="77777777" w:rsidR="00A84ECA" w:rsidRDefault="00A84ECA" w:rsidP="00A84ECA">
      <w:pPr>
        <w:pStyle w:val="NoSpacing"/>
        <w:rPr>
          <w:rFonts w:ascii="Verdana" w:hAnsi="Verdana"/>
          <w:b/>
          <w:bCs/>
          <w:i/>
          <w:iCs/>
          <w:sz w:val="24"/>
        </w:rPr>
      </w:pPr>
    </w:p>
    <w:p w14:paraId="22EA0E2D" w14:textId="77777777" w:rsidR="00A16ACC" w:rsidRDefault="00A16ACC" w:rsidP="00A84ECA">
      <w:pPr>
        <w:pStyle w:val="NoSpacing"/>
        <w:rPr>
          <w:rFonts w:ascii="Verdana" w:hAnsi="Verdana"/>
          <w:b/>
          <w:bCs/>
          <w:i/>
          <w:iCs/>
          <w:sz w:val="24"/>
        </w:rPr>
      </w:pPr>
    </w:p>
    <w:p w14:paraId="2301B1C1" w14:textId="77777777" w:rsidR="00A16ACC" w:rsidRDefault="00A16ACC" w:rsidP="00A16ACC">
      <w:pPr>
        <w:spacing w:after="120" w:line="269" w:lineRule="auto"/>
        <w:ind w:left="48" w:right="11" w:hanging="10"/>
        <w:rPr>
          <w:sz w:val="40"/>
          <w:szCs w:val="40"/>
        </w:rPr>
      </w:pPr>
    </w:p>
    <w:p w14:paraId="50032109" w14:textId="39238713" w:rsidR="00A16ACC" w:rsidRPr="009A0214" w:rsidRDefault="00A16ACC" w:rsidP="00A16ACC">
      <w:pPr>
        <w:spacing w:after="120" w:line="269" w:lineRule="auto"/>
        <w:ind w:left="48" w:right="11" w:hanging="10"/>
        <w:rPr>
          <w:sz w:val="40"/>
          <w:szCs w:val="40"/>
        </w:rPr>
      </w:pPr>
      <w:r>
        <w:rPr>
          <w:sz w:val="40"/>
          <w:szCs w:val="40"/>
        </w:rPr>
        <w:t>Bible Study is t</w:t>
      </w:r>
      <w:r w:rsidRPr="009A0214">
        <w:rPr>
          <w:sz w:val="40"/>
          <w:szCs w:val="40"/>
        </w:rPr>
        <w:t>aking a break until May 17</w:t>
      </w:r>
      <w:r w:rsidRPr="00127C88">
        <w:rPr>
          <w:sz w:val="40"/>
          <w:szCs w:val="40"/>
          <w:vertAlign w:val="superscript"/>
        </w:rPr>
        <w:t>th</w:t>
      </w:r>
      <w:r>
        <w:rPr>
          <w:sz w:val="40"/>
          <w:szCs w:val="40"/>
        </w:rPr>
        <w:t xml:space="preserve"> - Section 3 of the Genesis Study will be available on Sunday May 4</w:t>
      </w:r>
      <w:r w:rsidRPr="00127C88">
        <w:rPr>
          <w:sz w:val="40"/>
          <w:szCs w:val="40"/>
          <w:vertAlign w:val="superscript"/>
        </w:rPr>
        <w:t>th</w:t>
      </w:r>
      <w:r>
        <w:rPr>
          <w:sz w:val="40"/>
          <w:szCs w:val="40"/>
        </w:rPr>
        <w:t xml:space="preserve"> on the table at the back of the Sanctuary . . .We will meet in the parlor until further notice.</w:t>
      </w:r>
    </w:p>
    <w:p w14:paraId="7E8D3F42" w14:textId="77777777" w:rsidR="00A16ACC" w:rsidRDefault="00A16ACC" w:rsidP="00A84ECA">
      <w:pPr>
        <w:pStyle w:val="NoSpacing"/>
        <w:rPr>
          <w:rFonts w:ascii="Verdana" w:hAnsi="Verdana"/>
          <w:b/>
          <w:bCs/>
          <w:i/>
          <w:iCs/>
          <w:sz w:val="24"/>
        </w:rPr>
      </w:pPr>
    </w:p>
    <w:p w14:paraId="7BCBB6DE" w14:textId="77777777" w:rsidR="00A16ACC" w:rsidRDefault="00A16ACC" w:rsidP="00A84ECA">
      <w:pPr>
        <w:pStyle w:val="NoSpacing"/>
        <w:rPr>
          <w:rFonts w:ascii="Verdana" w:hAnsi="Verdana"/>
          <w:b/>
          <w:bCs/>
          <w:i/>
          <w:iCs/>
          <w:sz w:val="24"/>
        </w:rPr>
      </w:pPr>
    </w:p>
    <w:p w14:paraId="169A35C7" w14:textId="77777777" w:rsidR="00386A28" w:rsidRDefault="00386A28" w:rsidP="00A84ECA">
      <w:pPr>
        <w:pStyle w:val="NoSpacing"/>
        <w:rPr>
          <w:rFonts w:ascii="Verdana" w:hAnsi="Verdana"/>
          <w:b/>
          <w:bCs/>
          <w:i/>
          <w:iCs/>
          <w:sz w:val="24"/>
        </w:rPr>
      </w:pPr>
    </w:p>
    <w:p w14:paraId="6CE5815B" w14:textId="77777777" w:rsidR="00386A28" w:rsidRDefault="00386A28" w:rsidP="00A84ECA">
      <w:pPr>
        <w:pStyle w:val="NoSpacing"/>
        <w:rPr>
          <w:rFonts w:ascii="Verdana" w:hAnsi="Verdana"/>
          <w:b/>
          <w:bCs/>
          <w:i/>
          <w:iCs/>
          <w:sz w:val="24"/>
        </w:rPr>
      </w:pPr>
    </w:p>
    <w:p w14:paraId="160C6B9C" w14:textId="77777777" w:rsidR="00386A28" w:rsidRDefault="00386A28" w:rsidP="00A84ECA">
      <w:pPr>
        <w:pStyle w:val="NoSpacing"/>
        <w:rPr>
          <w:rFonts w:ascii="Verdana" w:hAnsi="Verdana"/>
          <w:b/>
          <w:bCs/>
          <w:i/>
          <w:iCs/>
          <w:sz w:val="24"/>
        </w:rPr>
      </w:pPr>
    </w:p>
    <w:p w14:paraId="3BD431F9" w14:textId="77777777" w:rsidR="00A16ACC" w:rsidRDefault="00A16ACC" w:rsidP="00A84ECA">
      <w:pPr>
        <w:pStyle w:val="NoSpacing"/>
        <w:rPr>
          <w:rFonts w:ascii="Verdana" w:hAnsi="Verdana"/>
          <w:b/>
          <w:bCs/>
          <w:i/>
          <w:iCs/>
          <w:sz w:val="24"/>
        </w:rPr>
      </w:pPr>
    </w:p>
    <w:p w14:paraId="64AE33F2" w14:textId="666E1727" w:rsidR="009A0214" w:rsidRDefault="009A0214" w:rsidP="005151A8">
      <w:pPr>
        <w:spacing w:after="36"/>
        <w:jc w:val="center"/>
      </w:pPr>
      <w:r>
        <w:rPr>
          <w:noProof/>
        </w:rPr>
        <mc:AlternateContent>
          <mc:Choice Requires="wpg">
            <w:drawing>
              <wp:inline distT="0" distB="0" distL="0" distR="0" wp14:anchorId="480E502C" wp14:editId="30E8D228">
                <wp:extent cx="3114675" cy="1476375"/>
                <wp:effectExtent l="0" t="0" r="0" b="0"/>
                <wp:docPr id="5008" name="Group 5008"/>
                <wp:cNvGraphicFramePr/>
                <a:graphic xmlns:a="http://schemas.openxmlformats.org/drawingml/2006/main">
                  <a:graphicData uri="http://schemas.microsoft.com/office/word/2010/wordprocessingGroup">
                    <wpg:wgp>
                      <wpg:cNvGrpSpPr/>
                      <wpg:grpSpPr>
                        <a:xfrm>
                          <a:off x="0" y="0"/>
                          <a:ext cx="3114675" cy="1476375"/>
                          <a:chOff x="0" y="2658745"/>
                          <a:chExt cx="2717906" cy="1483813"/>
                        </a:xfrm>
                      </wpg:grpSpPr>
                      <pic:pic xmlns:pic="http://schemas.openxmlformats.org/drawingml/2006/picture">
                        <pic:nvPicPr>
                          <pic:cNvPr id="179" name="Picture 179"/>
                          <pic:cNvPicPr/>
                        </pic:nvPicPr>
                        <pic:blipFill>
                          <a:blip r:embed="rId28"/>
                          <a:stretch>
                            <a:fillRect/>
                          </a:stretch>
                        </pic:blipFill>
                        <pic:spPr>
                          <a:xfrm>
                            <a:off x="2576576" y="3868573"/>
                            <a:ext cx="42672" cy="190474"/>
                          </a:xfrm>
                          <a:prstGeom prst="rect">
                            <a:avLst/>
                          </a:prstGeom>
                        </pic:spPr>
                      </pic:pic>
                      <pic:pic xmlns:pic="http://schemas.openxmlformats.org/drawingml/2006/picture">
                        <pic:nvPicPr>
                          <pic:cNvPr id="181" name="Picture 181"/>
                          <pic:cNvPicPr/>
                        </pic:nvPicPr>
                        <pic:blipFill>
                          <a:blip r:embed="rId28"/>
                          <a:stretch>
                            <a:fillRect/>
                          </a:stretch>
                        </pic:blipFill>
                        <pic:spPr>
                          <a:xfrm>
                            <a:off x="2577592" y="3897910"/>
                            <a:ext cx="41148" cy="188950"/>
                          </a:xfrm>
                          <a:prstGeom prst="rect">
                            <a:avLst/>
                          </a:prstGeom>
                        </pic:spPr>
                      </pic:pic>
                      <pic:pic xmlns:pic="http://schemas.openxmlformats.org/drawingml/2006/picture">
                        <pic:nvPicPr>
                          <pic:cNvPr id="183" name="Picture 183"/>
                          <pic:cNvPicPr/>
                        </pic:nvPicPr>
                        <pic:blipFill>
                          <a:blip r:embed="rId29"/>
                          <a:stretch>
                            <a:fillRect/>
                          </a:stretch>
                        </pic:blipFill>
                        <pic:spPr>
                          <a:xfrm>
                            <a:off x="2578862" y="3924300"/>
                            <a:ext cx="41148" cy="190500"/>
                          </a:xfrm>
                          <a:prstGeom prst="rect">
                            <a:avLst/>
                          </a:prstGeom>
                        </pic:spPr>
                      </pic:pic>
                      <wps:wsp>
                        <wps:cNvPr id="184" name="Rectangle 184"/>
                        <wps:cNvSpPr/>
                        <wps:spPr>
                          <a:xfrm>
                            <a:off x="2579751" y="3952621"/>
                            <a:ext cx="42143" cy="189937"/>
                          </a:xfrm>
                          <a:prstGeom prst="rect">
                            <a:avLst/>
                          </a:prstGeom>
                          <a:ln>
                            <a:noFill/>
                          </a:ln>
                        </wps:spPr>
                        <wps:txbx>
                          <w:txbxContent>
                            <w:p w14:paraId="6C145F55" w14:textId="77777777" w:rsidR="009A0214" w:rsidRDefault="009A0214" w:rsidP="009A0214">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28"/>
                          <a:stretch>
                            <a:fillRect/>
                          </a:stretch>
                        </pic:blipFill>
                        <pic:spPr>
                          <a:xfrm>
                            <a:off x="2609596" y="3897910"/>
                            <a:ext cx="42672" cy="188950"/>
                          </a:xfrm>
                          <a:prstGeom prst="rect">
                            <a:avLst/>
                          </a:prstGeom>
                        </pic:spPr>
                      </pic:pic>
                      <pic:pic xmlns:pic="http://schemas.openxmlformats.org/drawingml/2006/picture">
                        <pic:nvPicPr>
                          <pic:cNvPr id="189" name="Picture 189"/>
                          <pic:cNvPicPr/>
                        </pic:nvPicPr>
                        <pic:blipFill>
                          <a:blip r:embed="rId28"/>
                          <a:stretch>
                            <a:fillRect/>
                          </a:stretch>
                        </pic:blipFill>
                        <pic:spPr>
                          <a:xfrm>
                            <a:off x="2610866" y="3924300"/>
                            <a:ext cx="42672" cy="190500"/>
                          </a:xfrm>
                          <a:prstGeom prst="rect">
                            <a:avLst/>
                          </a:prstGeom>
                        </pic:spPr>
                      </pic:pic>
                      <wps:wsp>
                        <wps:cNvPr id="190" name="Rectangle 190"/>
                        <wps:cNvSpPr/>
                        <wps:spPr>
                          <a:xfrm>
                            <a:off x="2611755" y="3952621"/>
                            <a:ext cx="42143" cy="189937"/>
                          </a:xfrm>
                          <a:prstGeom prst="rect">
                            <a:avLst/>
                          </a:prstGeom>
                          <a:ln>
                            <a:noFill/>
                          </a:ln>
                        </wps:spPr>
                        <wps:txbx>
                          <w:txbxContent>
                            <w:p w14:paraId="649A367D" w14:textId="77777777" w:rsidR="009A0214" w:rsidRDefault="009A0214" w:rsidP="009A0214">
                              <w:r>
                                <w:t xml:space="preserve"> </w:t>
                              </w:r>
                            </w:p>
                          </w:txbxContent>
                        </wps:txbx>
                        <wps:bodyPr horzOverflow="overflow" vert="horz" lIns="0" tIns="0" rIns="0" bIns="0" rtlCol="0">
                          <a:noAutofit/>
                        </wps:bodyPr>
                      </wps:wsp>
                      <pic:pic xmlns:pic="http://schemas.openxmlformats.org/drawingml/2006/picture">
                        <pic:nvPicPr>
                          <pic:cNvPr id="193" name="Picture 193"/>
                          <pic:cNvPicPr/>
                        </pic:nvPicPr>
                        <pic:blipFill>
                          <a:blip r:embed="rId28"/>
                          <a:stretch>
                            <a:fillRect/>
                          </a:stretch>
                        </pic:blipFill>
                        <pic:spPr>
                          <a:xfrm>
                            <a:off x="2642870" y="3924300"/>
                            <a:ext cx="42672" cy="190500"/>
                          </a:xfrm>
                          <a:prstGeom prst="rect">
                            <a:avLst/>
                          </a:prstGeom>
                        </pic:spPr>
                      </pic:pic>
                      <wps:wsp>
                        <wps:cNvPr id="194" name="Rectangle 194"/>
                        <wps:cNvSpPr/>
                        <wps:spPr>
                          <a:xfrm>
                            <a:off x="2643759" y="3952621"/>
                            <a:ext cx="42143" cy="189937"/>
                          </a:xfrm>
                          <a:prstGeom prst="rect">
                            <a:avLst/>
                          </a:prstGeom>
                          <a:ln>
                            <a:noFill/>
                          </a:ln>
                        </wps:spPr>
                        <wps:txbx>
                          <w:txbxContent>
                            <w:p w14:paraId="0B2947EF" w14:textId="77777777" w:rsidR="009A0214" w:rsidRDefault="009A0214" w:rsidP="009A0214">
                              <w:r>
                                <w:t xml:space="preserve"> </w:t>
                              </w:r>
                            </w:p>
                          </w:txbxContent>
                        </wps:txbx>
                        <wps:bodyPr horzOverflow="overflow" vert="horz" lIns="0" tIns="0" rIns="0" bIns="0" rtlCol="0">
                          <a:noAutofit/>
                        </wps:bodyPr>
                      </wps:wsp>
                      <wps:wsp>
                        <wps:cNvPr id="195" name="Rectangle 195"/>
                        <wps:cNvSpPr/>
                        <wps:spPr>
                          <a:xfrm>
                            <a:off x="2675763" y="3952621"/>
                            <a:ext cx="42143" cy="189937"/>
                          </a:xfrm>
                          <a:prstGeom prst="rect">
                            <a:avLst/>
                          </a:prstGeom>
                          <a:ln>
                            <a:noFill/>
                          </a:ln>
                        </wps:spPr>
                        <wps:txbx>
                          <w:txbxContent>
                            <w:p w14:paraId="49B94C3A" w14:textId="77777777" w:rsidR="009A0214" w:rsidRDefault="009A0214" w:rsidP="009A0214">
                              <w:r>
                                <w:t xml:space="preserve"> </w:t>
                              </w:r>
                            </w:p>
                          </w:txbxContent>
                        </wps:txbx>
                        <wps:bodyPr horzOverflow="overflow" vert="horz" lIns="0" tIns="0" rIns="0" bIns="0" rtlCol="0">
                          <a:noAutofit/>
                        </wps:bodyPr>
                      </wps:wsp>
                      <pic:pic xmlns:pic="http://schemas.openxmlformats.org/drawingml/2006/picture">
                        <pic:nvPicPr>
                          <pic:cNvPr id="199" name="Picture 199"/>
                          <pic:cNvPicPr/>
                        </pic:nvPicPr>
                        <pic:blipFill>
                          <a:blip r:embed="rId30"/>
                          <a:stretch>
                            <a:fillRect/>
                          </a:stretch>
                        </pic:blipFill>
                        <pic:spPr>
                          <a:xfrm>
                            <a:off x="0" y="2658745"/>
                            <a:ext cx="2575433" cy="1314958"/>
                          </a:xfrm>
                          <a:prstGeom prst="rect">
                            <a:avLst/>
                          </a:prstGeom>
                        </pic:spPr>
                      </pic:pic>
                    </wpg:wgp>
                  </a:graphicData>
                </a:graphic>
              </wp:inline>
            </w:drawing>
          </mc:Choice>
          <mc:Fallback>
            <w:pict>
              <v:group w14:anchorId="480E502C" id="Group 5008" o:spid="_x0000_s1027" style="width:245.25pt;height:116.25pt;mso-position-horizontal-relative:char;mso-position-vertical-relative:line" coordorigin=",26587" coordsize="27179,148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8" type="#_x0000_t75" style="position:absolute;left:25765;top:38685;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">
                  <v:imagedata r:id="rId31" o:title=""/>
                </v:shape>
                <v:shape id="Picture 181" o:spid="_x0000_s1029" type="#_x0000_t75" style="position:absolute;left:25775;top:38979;width:412;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">
                  <v:imagedata r:id="rId31" o:title=""/>
                </v:shape>
                <v:shape id="Picture 183" o:spid="_x0000_s1030" type="#_x0000_t75" style="position:absolute;left:25788;top:39243;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">
                  <v:imagedata r:id="rId32" o:title=""/>
                </v:shape>
                <v:rect id="Rectangle 184" o:spid="_x0000_s1031" style="position:absolute;left:25797;top:395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C145F55" w14:textId="77777777" w:rsidR="009A0214" w:rsidRDefault="009A0214" w:rsidP="009A0214">
                        <w:r>
                          <w:t xml:space="preserve"> </w:t>
                        </w:r>
                      </w:p>
                    </w:txbxContent>
                  </v:textbox>
                </v:rect>
                <v:shape id="Picture 187" o:spid="_x0000_s1032" type="#_x0000_t75" style="position:absolute;left:26095;top:38979;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">
                  <v:imagedata r:id="rId31" o:title=""/>
                </v:shape>
                <v:shape id="Picture 189" o:spid="_x0000_s1033" type="#_x0000_t75" style="position:absolute;left:26108;top:3924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">
                  <v:imagedata r:id="rId31" o:title=""/>
                </v:shape>
                <v:rect id="Rectangle 190" o:spid="_x0000_s1034" style="position:absolute;left:26117;top:395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649A367D" w14:textId="77777777" w:rsidR="009A0214" w:rsidRDefault="009A0214" w:rsidP="009A0214">
                        <w:r>
                          <w:t xml:space="preserve"> </w:t>
                        </w:r>
                      </w:p>
                    </w:txbxContent>
                  </v:textbox>
                </v:rect>
                <v:shape id="Picture 193" o:spid="_x0000_s1035" type="#_x0000_t75" style="position:absolute;left:26428;top:3924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">
                  <v:imagedata r:id="rId31" o:title=""/>
                </v:shape>
                <v:rect id="Rectangle 194" o:spid="_x0000_s1036" style="position:absolute;left:26437;top:395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0B2947EF" w14:textId="77777777" w:rsidR="009A0214" w:rsidRDefault="009A0214" w:rsidP="009A0214">
                        <w:r>
                          <w:t xml:space="preserve"> </w:t>
                        </w:r>
                      </w:p>
                    </w:txbxContent>
                  </v:textbox>
                </v:rect>
                <v:rect id="Rectangle 195" o:spid="_x0000_s1037" style="position:absolute;left:26757;top:395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9B94C3A" w14:textId="77777777" w:rsidR="009A0214" w:rsidRDefault="009A0214" w:rsidP="009A0214">
                        <w:r>
                          <w:t xml:space="preserve"> </w:t>
                        </w:r>
                      </w:p>
                    </w:txbxContent>
                  </v:textbox>
                </v:rect>
                <v:shape id="Picture 199" o:spid="_x0000_s1038" type="#_x0000_t75" style="position:absolute;top:26587;width:25754;height:1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">
                  <v:imagedata r:id="rId33" o:title=""/>
                </v:shape>
                <w10:anchorlock/>
              </v:group>
            </w:pict>
          </mc:Fallback>
        </mc:AlternateContent>
      </w:r>
    </w:p>
    <w:p w14:paraId="2281D7DA" w14:textId="79D92F0B" w:rsidR="009A0214" w:rsidRPr="00A16ACC" w:rsidRDefault="006356BF" w:rsidP="00A16ACC">
      <w:pPr>
        <w:spacing w:after="120" w:line="269" w:lineRule="auto"/>
        <w:ind w:left="48" w:right="11" w:hanging="10"/>
        <w:rPr>
          <w:rFonts w:ascii="Arial" w:eastAsia="Arial" w:hAnsi="Arial" w:cs="Arial"/>
          <w:sz w:val="24"/>
        </w:rPr>
      </w:pPr>
      <w:r>
        <w:rPr>
          <w:rFonts w:ascii="Verdana" w:hAnsi="Verdana"/>
          <w:b/>
          <w:bCs/>
          <w:color w:val="156082" w:themeColor="accent1"/>
          <w:sz w:val="24"/>
          <w:u w:val="single"/>
        </w:rPr>
        <w:t xml:space="preserve">BLUE SUNDAY WAS A MEANINGFUL EVENT </w:t>
      </w:r>
    </w:p>
    <w:p w14:paraId="15C1ADDF" w14:textId="77777777" w:rsidR="006356BF" w:rsidRDefault="006356BF" w:rsidP="00A84ECA">
      <w:pPr>
        <w:pStyle w:val="NoSpacing"/>
        <w:rPr>
          <w:rFonts w:ascii="Verdana" w:hAnsi="Verdana"/>
          <w:color w:val="156082" w:themeColor="accent1"/>
          <w:sz w:val="24"/>
        </w:rPr>
      </w:pPr>
    </w:p>
    <w:p w14:paraId="075C61F2" w14:textId="76F1CEED" w:rsidR="00CD0CBA" w:rsidRDefault="006356BF" w:rsidP="00CD0CBA">
      <w:pPr>
        <w:pStyle w:val="NoSpacing"/>
        <w:rPr>
          <w:rFonts w:ascii="Verdana" w:hAnsi="Verdana"/>
          <w:color w:val="156082" w:themeColor="accent1"/>
          <w:sz w:val="24"/>
        </w:rPr>
      </w:pPr>
      <w:r>
        <w:rPr>
          <w:rFonts w:ascii="Verdana" w:hAnsi="Verdana"/>
          <w:color w:val="156082" w:themeColor="accent1"/>
          <w:sz w:val="24"/>
        </w:rPr>
        <w:t>Last Sunday, April 27</w:t>
      </w:r>
      <w:r w:rsidRPr="006356BF">
        <w:rPr>
          <w:rFonts w:ascii="Verdana" w:hAnsi="Verdana"/>
          <w:color w:val="156082" w:themeColor="accent1"/>
          <w:sz w:val="24"/>
          <w:vertAlign w:val="superscript"/>
        </w:rPr>
        <w:t>th</w:t>
      </w:r>
      <w:r>
        <w:rPr>
          <w:rFonts w:ascii="Verdana" w:hAnsi="Verdana"/>
          <w:color w:val="156082" w:themeColor="accent1"/>
          <w:sz w:val="24"/>
        </w:rPr>
        <w:t xml:space="preserve">, was Blue Sunday, a Sunday designated for highlighting the Prevention of Child Abuse. Our </w:t>
      </w:r>
      <w:r w:rsidR="00944BB9">
        <w:rPr>
          <w:rFonts w:ascii="Verdana" w:hAnsi="Verdana"/>
          <w:color w:val="156082" w:themeColor="accent1"/>
          <w:sz w:val="24"/>
        </w:rPr>
        <w:t xml:space="preserve">church has been designated as a “Blue </w:t>
      </w:r>
      <w:r w:rsidR="00CD0CBA">
        <w:rPr>
          <w:rFonts w:ascii="Verdana" w:hAnsi="Verdana"/>
          <w:color w:val="156082" w:themeColor="accent1"/>
          <w:sz w:val="24"/>
        </w:rPr>
        <w:t>Ribbon Church”</w:t>
      </w:r>
    </w:p>
    <w:p w14:paraId="72E20EDA" w14:textId="77777777" w:rsidR="00CD0CBA" w:rsidRDefault="00CD0CBA" w:rsidP="00CD0CBA">
      <w:pPr>
        <w:pStyle w:val="NoSpacing"/>
        <w:rPr>
          <w:rFonts w:ascii="Verdana" w:hAnsi="Verdana"/>
          <w:color w:val="156082" w:themeColor="accent1"/>
          <w:sz w:val="24"/>
        </w:rPr>
      </w:pPr>
    </w:p>
    <w:p w14:paraId="155BE8C6" w14:textId="7FB90D28" w:rsidR="00CD0CBA" w:rsidRPr="00CD0CBA" w:rsidRDefault="00CD0CBA" w:rsidP="00CD0CBA">
      <w:pPr>
        <w:shd w:val="clear" w:color="auto" w:fill="FFFFFF"/>
        <w:spacing w:line="330" w:lineRule="atLeast"/>
        <w:rPr>
          <w:rFonts w:ascii="Roboto" w:eastAsia="Times New Roman" w:hAnsi="Roboto" w:cs="Times New Roman"/>
          <w:color w:val="707070"/>
          <w:kern w:val="0"/>
          <w:sz w:val="21"/>
          <w:szCs w:val="21"/>
          <w14:ligatures w14:val="none"/>
        </w:rPr>
      </w:pPr>
      <w:r>
        <w:rPr>
          <w:rFonts w:ascii="Verdana" w:hAnsi="Verdana"/>
          <w:noProof/>
          <w:color w:val="156082" w:themeColor="accent1"/>
        </w:rPr>
        <w:drawing>
          <wp:anchor distT="0" distB="0" distL="114300" distR="114300" simplePos="0" relativeHeight="251688960" behindDoc="0" locked="0" layoutInCell="1" allowOverlap="1" wp14:anchorId="0AFF4E4B" wp14:editId="5B36A1E4">
            <wp:simplePos x="0" y="0"/>
            <wp:positionH relativeFrom="column">
              <wp:posOffset>6021070</wp:posOffset>
            </wp:positionH>
            <wp:positionV relativeFrom="paragraph">
              <wp:posOffset>311785</wp:posOffset>
            </wp:positionV>
            <wp:extent cx="727710" cy="1217295"/>
            <wp:effectExtent l="0" t="0" r="0" b="1905"/>
            <wp:wrapSquare wrapText="bothSides"/>
            <wp:docPr id="391428450" name="Picture 7" descr="A blue ribbon with a white cir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28450" name="Picture 7" descr="A blue ribbon with a white circle on i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7710" cy="1217295"/>
                    </a:xfrm>
                    <a:prstGeom prst="rect">
                      <a:avLst/>
                    </a:prstGeom>
                  </pic:spPr>
                </pic:pic>
              </a:graphicData>
            </a:graphic>
          </wp:anchor>
        </w:drawing>
      </w:r>
      <w:r w:rsidRPr="00CD0CBA">
        <w:rPr>
          <w:rFonts w:ascii="Verdana" w:eastAsiaTheme="minorHAnsi" w:hAnsi="Verdana" w:cstheme="minorBidi"/>
          <w:noProof/>
          <w:color w:val="156082" w:themeColor="accent1"/>
          <w:szCs w:val="22"/>
        </w:rPr>
        <w:drawing>
          <wp:anchor distT="0" distB="0" distL="114300" distR="114300" simplePos="0" relativeHeight="251687936" behindDoc="0" locked="0" layoutInCell="1" allowOverlap="1" wp14:anchorId="258C9108" wp14:editId="18CF13C8">
            <wp:simplePos x="0" y="0"/>
            <wp:positionH relativeFrom="column">
              <wp:posOffset>48895</wp:posOffset>
            </wp:positionH>
            <wp:positionV relativeFrom="paragraph">
              <wp:posOffset>-2540</wp:posOffset>
            </wp:positionV>
            <wp:extent cx="1838325" cy="1435735"/>
            <wp:effectExtent l="0" t="0" r="9525" b="0"/>
            <wp:wrapSquare wrapText="bothSides"/>
            <wp:docPr id="432603688" name="Picture 6" descr="A blue ribbon made of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3688" name="Picture 6" descr="A blue ribbon made of heart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1435735"/>
                    </a:xfrm>
                    <a:prstGeom prst="rect">
                      <a:avLst/>
                    </a:prstGeom>
                    <a:noFill/>
                    <a:ln>
                      <a:noFill/>
                    </a:ln>
                  </pic:spPr>
                </pic:pic>
              </a:graphicData>
            </a:graphic>
          </wp:anchor>
        </w:drawing>
      </w:r>
      <w:r>
        <w:rPr>
          <w:rFonts w:ascii="Verdana" w:hAnsi="Verdana"/>
          <w:color w:val="156082" w:themeColor="accent1"/>
        </w:rPr>
        <w:t>Over $200 in a freewill offering was raised to give to our local advocacy agency</w:t>
      </w:r>
      <w:r w:rsidR="00127C88">
        <w:rPr>
          <w:rFonts w:ascii="Verdana" w:hAnsi="Verdana"/>
          <w:color w:val="156082" w:themeColor="accent1"/>
        </w:rPr>
        <w:t xml:space="preserve">:  </w:t>
      </w:r>
      <w:r>
        <w:rPr>
          <w:rFonts w:ascii="Verdana" w:hAnsi="Verdana"/>
          <w:color w:val="156082" w:themeColor="accent1"/>
        </w:rPr>
        <w:t xml:space="preserve">  </w:t>
      </w:r>
      <w:r w:rsidRPr="00127C88">
        <w:rPr>
          <w:rFonts w:ascii="Roboto" w:eastAsia="Times New Roman" w:hAnsi="Roboto" w:cs="Times New Roman"/>
          <w:b/>
          <w:bCs/>
          <w:color w:val="156082" w:themeColor="accent1"/>
          <w:kern w:val="0"/>
          <w:sz w:val="21"/>
          <w:szCs w:val="21"/>
          <w14:ligatures w14:val="none"/>
        </w:rPr>
        <w:t>www.manisteecac.com</w:t>
      </w:r>
    </w:p>
    <w:p w14:paraId="01FDA862" w14:textId="01CF1399" w:rsidR="00CD0CBA" w:rsidRPr="00CD0CBA" w:rsidRDefault="00CD0CBA" w:rsidP="00CD0CBA">
      <w:pPr>
        <w:shd w:val="clear" w:color="auto" w:fill="FFFFFF"/>
        <w:spacing w:after="0" w:line="420" w:lineRule="atLeast"/>
        <w:outlineLvl w:val="1"/>
        <w:rPr>
          <w:rFonts w:ascii="Roboto" w:eastAsia="Times New Roman" w:hAnsi="Roboto" w:cs="Times New Roman"/>
          <w:b/>
          <w:bCs/>
          <w:color w:val="156082" w:themeColor="accent1"/>
          <w:kern w:val="0"/>
          <w:sz w:val="30"/>
          <w:szCs w:val="30"/>
          <w14:ligatures w14:val="none"/>
        </w:rPr>
      </w:pPr>
      <w:hyperlink r:id="rId36" w:tgtFrame="_blank" w:history="1">
        <w:r w:rsidRPr="00CD0CBA">
          <w:rPr>
            <w:rFonts w:ascii="Roboto" w:eastAsia="Times New Roman" w:hAnsi="Roboto" w:cs="Times New Roman"/>
            <w:b/>
            <w:bCs/>
            <w:color w:val="156082" w:themeColor="accent1"/>
            <w:kern w:val="0"/>
            <w:sz w:val="30"/>
            <w:szCs w:val="30"/>
            <w:u w:val="single"/>
            <w14:ligatures w14:val="none"/>
          </w:rPr>
          <w:t>Lakeshore Children's Advocacy Center</w:t>
        </w:r>
      </w:hyperlink>
    </w:p>
    <w:p w14:paraId="7B3170C5" w14:textId="6DA24F6B" w:rsidR="00CD0CBA" w:rsidRPr="00CD0CBA" w:rsidRDefault="00CD0CBA" w:rsidP="00CD0CBA">
      <w:pPr>
        <w:shd w:val="clear" w:color="auto" w:fill="FFFFFF"/>
        <w:spacing w:after="0" w:line="330" w:lineRule="atLeast"/>
        <w:rPr>
          <w:rFonts w:ascii="Roboto" w:eastAsia="Times New Roman" w:hAnsi="Roboto" w:cs="Times New Roman"/>
          <w:color w:val="156082" w:themeColor="accent1"/>
          <w:kern w:val="0"/>
          <w:sz w:val="21"/>
          <w:szCs w:val="21"/>
          <w14:ligatures w14:val="none"/>
        </w:rPr>
      </w:pPr>
      <w:hyperlink r:id="rId37" w:tgtFrame="_blank" w:history="1">
        <w:r w:rsidRPr="00CD0CBA">
          <w:rPr>
            <w:rFonts w:ascii="Roboto" w:eastAsia="Times New Roman" w:hAnsi="Roboto" w:cs="Times New Roman"/>
            <w:color w:val="156082" w:themeColor="accent1"/>
            <w:kern w:val="0"/>
            <w:sz w:val="21"/>
            <w:szCs w:val="21"/>
            <w:u w:val="single"/>
            <w14:ligatures w14:val="none"/>
          </w:rPr>
          <w:t>385 3rd St, Manistee, MI 49660</w:t>
        </w:r>
      </w:hyperlink>
      <w:r w:rsidRPr="00CD0CBA">
        <w:rPr>
          <w:rFonts w:ascii="Roboto" w:eastAsia="Times New Roman" w:hAnsi="Roboto" w:cs="Times New Roman"/>
          <w:color w:val="156082" w:themeColor="accent1"/>
          <w:kern w:val="0"/>
          <w:sz w:val="21"/>
          <w:szCs w:val="21"/>
          <w14:ligatures w14:val="none"/>
        </w:rPr>
        <w:t> </w:t>
      </w:r>
    </w:p>
    <w:p w14:paraId="32C0261D" w14:textId="77777777" w:rsidR="00CD0CBA" w:rsidRPr="00CD0CBA" w:rsidRDefault="00CD0CBA" w:rsidP="00CD0CBA">
      <w:pPr>
        <w:shd w:val="clear" w:color="auto" w:fill="FFFFFF"/>
        <w:spacing w:after="0" w:line="330" w:lineRule="atLeast"/>
        <w:rPr>
          <w:rFonts w:ascii="Roboto" w:eastAsia="Times New Roman" w:hAnsi="Roboto" w:cs="Times New Roman"/>
          <w:color w:val="156082" w:themeColor="accent1"/>
          <w:kern w:val="0"/>
          <w:sz w:val="21"/>
          <w:szCs w:val="21"/>
          <w14:ligatures w14:val="none"/>
        </w:rPr>
      </w:pPr>
      <w:hyperlink r:id="rId38" w:history="1">
        <w:r w:rsidRPr="00CD0CBA">
          <w:rPr>
            <w:rFonts w:ascii="Roboto" w:eastAsia="Times New Roman" w:hAnsi="Roboto" w:cs="Times New Roman"/>
            <w:color w:val="156082" w:themeColor="accent1"/>
            <w:kern w:val="0"/>
            <w:sz w:val="21"/>
            <w:szCs w:val="21"/>
            <w:u w:val="single"/>
            <w14:ligatures w14:val="none"/>
          </w:rPr>
          <w:t>(231) 299-1400</w:t>
        </w:r>
      </w:hyperlink>
    </w:p>
    <w:p w14:paraId="7B1525F0" w14:textId="38D793A7" w:rsidR="006356BF" w:rsidRDefault="006356BF" w:rsidP="00A84ECA">
      <w:pPr>
        <w:pStyle w:val="NoSpacing"/>
        <w:rPr>
          <w:rFonts w:ascii="Verdana" w:hAnsi="Verdana"/>
          <w:color w:val="156082" w:themeColor="accent1"/>
        </w:rPr>
      </w:pPr>
    </w:p>
    <w:p w14:paraId="2A3A8E60" w14:textId="2BA74B63" w:rsidR="00A16ACC" w:rsidRDefault="00CD0CBA" w:rsidP="00A84ECA">
      <w:pPr>
        <w:pStyle w:val="NoSpacing"/>
        <w:rPr>
          <w:rFonts w:ascii="Verdana" w:hAnsi="Verdana"/>
          <w:color w:val="156082" w:themeColor="accent1"/>
        </w:rPr>
      </w:pPr>
      <w:r>
        <w:rPr>
          <w:rFonts w:ascii="Verdana" w:hAnsi="Verdana"/>
          <w:noProof/>
          <w:color w:val="156082" w:themeColor="accent1"/>
        </w:rPr>
        <mc:AlternateContent>
          <mc:Choice Requires="wps">
            <w:drawing>
              <wp:anchor distT="0" distB="0" distL="114300" distR="114300" simplePos="0" relativeHeight="251689984" behindDoc="0" locked="0" layoutInCell="1" allowOverlap="1" wp14:anchorId="119E6867" wp14:editId="5290B1A4">
                <wp:simplePos x="0" y="0"/>
                <wp:positionH relativeFrom="column">
                  <wp:posOffset>5563870</wp:posOffset>
                </wp:positionH>
                <wp:positionV relativeFrom="paragraph">
                  <wp:posOffset>30480</wp:posOffset>
                </wp:positionV>
                <wp:extent cx="381000" cy="209550"/>
                <wp:effectExtent l="0" t="19050" r="38100" b="38100"/>
                <wp:wrapNone/>
                <wp:docPr id="1227717644" name="Arrow: Right 8"/>
                <wp:cNvGraphicFramePr/>
                <a:graphic xmlns:a="http://schemas.openxmlformats.org/drawingml/2006/main">
                  <a:graphicData uri="http://schemas.microsoft.com/office/word/2010/wordprocessingShape">
                    <wps:wsp>
                      <wps:cNvSpPr/>
                      <wps:spPr>
                        <a:xfrm>
                          <a:off x="0" y="0"/>
                          <a:ext cx="381000"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544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438.1pt;margin-top:2.4pt;width:30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" adj="15660" fillcolor="#156082 [3204]" strokecolor="#030e13 [484]" strokeweight="1pt"/>
            </w:pict>
          </mc:Fallback>
        </mc:AlternateContent>
      </w:r>
      <w:r>
        <w:rPr>
          <w:rFonts w:ascii="Verdana" w:hAnsi="Verdana"/>
          <w:color w:val="156082" w:themeColor="accent1"/>
        </w:rPr>
        <w:t>We wore these blue ribbons as we left the service</w:t>
      </w:r>
    </w:p>
    <w:p w14:paraId="51B67FD1" w14:textId="77777777" w:rsidR="00A16ACC" w:rsidRDefault="00A16ACC" w:rsidP="00A84ECA">
      <w:pPr>
        <w:pStyle w:val="NoSpacing"/>
        <w:rPr>
          <w:rFonts w:ascii="Verdana" w:hAnsi="Verdana"/>
          <w:color w:val="156082" w:themeColor="accent1"/>
        </w:rPr>
      </w:pPr>
    </w:p>
    <w:p w14:paraId="73BF1ECF" w14:textId="77777777" w:rsidR="005151A8" w:rsidRPr="00A16ACC" w:rsidRDefault="005151A8" w:rsidP="005151A8">
      <w:pPr>
        <w:pBdr>
          <w:bottom w:val="dotted" w:sz="24" w:space="1" w:color="auto"/>
        </w:pBdr>
        <w:spacing w:line="278" w:lineRule="auto"/>
        <w:rPr>
          <w:sz w:val="28"/>
          <w:szCs w:val="28"/>
        </w:rPr>
      </w:pPr>
      <w:r>
        <w:rPr>
          <w:sz w:val="28"/>
          <w:szCs w:val="28"/>
        </w:rPr>
        <w:lastRenderedPageBreak/>
        <w:t>Outreach Ministry - Continued</w:t>
      </w:r>
    </w:p>
    <w:p w14:paraId="7BF1510B" w14:textId="77777777" w:rsidR="005151A8" w:rsidRDefault="005151A8" w:rsidP="00A16ACC">
      <w:pPr>
        <w:spacing w:after="60"/>
        <w:ind w:left="559"/>
        <w:jc w:val="both"/>
        <w:rPr>
          <w:rFonts w:ascii="Baguet Script" w:hAnsi="Baguet Script"/>
          <w:sz w:val="52"/>
          <w:szCs w:val="52"/>
          <w:u w:val="single"/>
        </w:rPr>
      </w:pPr>
    </w:p>
    <w:p w14:paraId="30E20293" w14:textId="2D644D2C" w:rsidR="00A16ACC" w:rsidRPr="009A0214" w:rsidRDefault="00A16ACC" w:rsidP="00A16ACC">
      <w:pPr>
        <w:spacing w:after="60"/>
        <w:ind w:left="559"/>
        <w:jc w:val="both"/>
        <w:rPr>
          <w:rFonts w:ascii="Baguet Script" w:hAnsi="Baguet Script"/>
          <w:sz w:val="52"/>
          <w:szCs w:val="52"/>
          <w:u w:val="single"/>
        </w:rPr>
      </w:pPr>
      <w:r w:rsidRPr="009A0214">
        <w:rPr>
          <w:rFonts w:ascii="Baguet Script" w:hAnsi="Baguet Script"/>
          <w:sz w:val="52"/>
          <w:szCs w:val="52"/>
          <w:u w:val="single"/>
        </w:rPr>
        <w:t xml:space="preserve">May </w:t>
      </w:r>
      <w:r>
        <w:rPr>
          <w:rFonts w:ascii="Baguet Script" w:hAnsi="Baguet Script"/>
          <w:sz w:val="52"/>
          <w:szCs w:val="52"/>
          <w:u w:val="single"/>
        </w:rPr>
        <w:t xml:space="preserve">St. Joseph’s </w:t>
      </w:r>
      <w:proofErr w:type="gramStart"/>
      <w:r>
        <w:rPr>
          <w:rFonts w:ascii="Baguet Script" w:hAnsi="Baguet Script"/>
          <w:sz w:val="52"/>
          <w:szCs w:val="52"/>
          <w:u w:val="single"/>
        </w:rPr>
        <w:t xml:space="preserve">Onekama </w:t>
      </w:r>
      <w:r w:rsidRPr="009A0214">
        <w:rPr>
          <w:rFonts w:ascii="Baguet Script" w:hAnsi="Baguet Script"/>
          <w:sz w:val="32"/>
          <w:szCs w:val="32"/>
          <w:u w:val="single"/>
        </w:rPr>
        <w:t xml:space="preserve"> </w:t>
      </w:r>
      <w:r w:rsidRPr="009A0214">
        <w:rPr>
          <w:rFonts w:ascii="Baguet Script" w:hAnsi="Baguet Script"/>
          <w:sz w:val="52"/>
          <w:szCs w:val="52"/>
          <w:u w:val="single"/>
        </w:rPr>
        <w:t>food</w:t>
      </w:r>
      <w:proofErr w:type="gramEnd"/>
      <w:r w:rsidRPr="009A0214">
        <w:rPr>
          <w:rFonts w:ascii="Baguet Script" w:hAnsi="Baguet Script"/>
          <w:sz w:val="52"/>
          <w:szCs w:val="52"/>
          <w:u w:val="single"/>
        </w:rPr>
        <w:t xml:space="preserve"> pantry</w:t>
      </w:r>
      <w:r w:rsidRPr="009A0214">
        <w:rPr>
          <w:rFonts w:ascii="Baguet Script" w:hAnsi="Baguet Script"/>
          <w:sz w:val="32"/>
          <w:szCs w:val="32"/>
          <w:u w:val="single"/>
        </w:rPr>
        <w:t xml:space="preserve"> </w:t>
      </w:r>
    </w:p>
    <w:p w14:paraId="6989988B" w14:textId="77777777" w:rsidR="00A16ACC" w:rsidRPr="009A0214" w:rsidRDefault="00A16ACC" w:rsidP="00A16ACC">
      <w:pPr>
        <w:spacing w:after="60"/>
        <w:jc w:val="both"/>
        <w:rPr>
          <w:rFonts w:ascii="Baguet Script" w:hAnsi="Baguet Script"/>
          <w:sz w:val="32"/>
          <w:szCs w:val="32"/>
          <w:u w:val="single"/>
        </w:rPr>
      </w:pPr>
      <w:r>
        <w:rPr>
          <w:rFonts w:ascii="Baguet Script" w:hAnsi="Baguet Script"/>
          <w:sz w:val="32"/>
          <w:szCs w:val="32"/>
        </w:rPr>
        <w:t xml:space="preserve">                                             </w:t>
      </w:r>
      <w:r w:rsidRPr="009A0214">
        <w:rPr>
          <w:rFonts w:ascii="Baguet Script" w:hAnsi="Baguet Script"/>
          <w:sz w:val="28"/>
          <w:szCs w:val="28"/>
        </w:rPr>
        <w:t xml:space="preserve">                </w:t>
      </w:r>
      <w:r w:rsidRPr="009A0214">
        <w:rPr>
          <w:rFonts w:ascii="Baguet Script" w:hAnsi="Baguet Script"/>
          <w:sz w:val="32"/>
          <w:szCs w:val="32"/>
        </w:rPr>
        <w:t>The collection item is canned tuna.</w:t>
      </w:r>
    </w:p>
    <w:p w14:paraId="5EADEFD9" w14:textId="77777777" w:rsidR="00A16ACC" w:rsidRPr="009A0214" w:rsidRDefault="00A16ACC" w:rsidP="00A16ACC">
      <w:pPr>
        <w:spacing w:after="60"/>
        <w:jc w:val="both"/>
        <w:rPr>
          <w:rFonts w:ascii="Baguet Script" w:hAnsi="Baguet Script"/>
          <w:sz w:val="32"/>
          <w:szCs w:val="32"/>
        </w:rPr>
      </w:pPr>
      <w:r w:rsidRPr="009A0214">
        <w:rPr>
          <w:rFonts w:ascii="Arial" w:eastAsia="Arial" w:hAnsi="Arial" w:cs="Arial"/>
          <w:b/>
          <w:noProof/>
          <w:sz w:val="32"/>
          <w:szCs w:val="32"/>
        </w:rPr>
        <w:drawing>
          <wp:anchor distT="0" distB="0" distL="114300" distR="114300" simplePos="0" relativeHeight="251693056" behindDoc="1" locked="0" layoutInCell="1" allowOverlap="1" wp14:anchorId="7F3D198B" wp14:editId="6609DE4F">
            <wp:simplePos x="0" y="0"/>
            <wp:positionH relativeFrom="column">
              <wp:posOffset>277495</wp:posOffset>
            </wp:positionH>
            <wp:positionV relativeFrom="paragraph">
              <wp:posOffset>13970</wp:posOffset>
            </wp:positionV>
            <wp:extent cx="1113155" cy="1005840"/>
            <wp:effectExtent l="0" t="0" r="0" b="3810"/>
            <wp:wrapTight wrapText="bothSides">
              <wp:wrapPolygon edited="0">
                <wp:start x="0" y="0"/>
                <wp:lineTo x="0" y="21273"/>
                <wp:lineTo x="21070" y="21273"/>
                <wp:lineTo x="21070" y="0"/>
                <wp:lineTo x="0" y="0"/>
              </wp:wrapPolygon>
            </wp:wrapTight>
            <wp:docPr id="224063082" name="Picture 6" descr="A can of tuna with a fis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63082" name="Picture 6" descr="A can of tuna with a fish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3155" cy="1005840"/>
                    </a:xfrm>
                    <a:prstGeom prst="rect">
                      <a:avLst/>
                    </a:prstGeom>
                  </pic:spPr>
                </pic:pic>
              </a:graphicData>
            </a:graphic>
            <wp14:sizeRelH relativeFrom="margin">
              <wp14:pctWidth>0</wp14:pctWidth>
            </wp14:sizeRelH>
            <wp14:sizeRelV relativeFrom="margin">
              <wp14:pctHeight>0</wp14:pctHeight>
            </wp14:sizeRelV>
          </wp:anchor>
        </w:drawing>
      </w:r>
      <w:r w:rsidRPr="009A0214">
        <w:rPr>
          <w:rFonts w:ascii="Baguet Script" w:hAnsi="Baguet Script"/>
          <w:sz w:val="32"/>
          <w:szCs w:val="32"/>
        </w:rPr>
        <w:t xml:space="preserve">   Drop yours off anytime at the church and we will see it gets there.</w:t>
      </w:r>
    </w:p>
    <w:p w14:paraId="51D7527D" w14:textId="77777777" w:rsidR="00A16ACC" w:rsidRPr="00FD02E9" w:rsidRDefault="00A16ACC" w:rsidP="00A16ACC">
      <w:pPr>
        <w:spacing w:after="60"/>
        <w:jc w:val="center"/>
        <w:rPr>
          <w:rFonts w:ascii="Baguet Script" w:hAnsi="Baguet Script"/>
          <w:sz w:val="32"/>
          <w:szCs w:val="32"/>
        </w:rPr>
      </w:pPr>
      <w:r>
        <w:rPr>
          <w:rFonts w:ascii="Comic Sans MS" w:hAnsi="Comic Sans MS"/>
          <w:color w:val="242424"/>
          <w:sz w:val="23"/>
          <w:szCs w:val="23"/>
          <w:shd w:val="clear" w:color="auto" w:fill="FFFFFF"/>
        </w:rPr>
        <w:t>We continue to receive a Thank-you letter from the Food Pantry every month, so please know that all</w:t>
      </w:r>
      <w:r>
        <w:rPr>
          <w:rFonts w:ascii="Baguet Script" w:hAnsi="Baguet Script"/>
          <w:sz w:val="32"/>
          <w:szCs w:val="32"/>
        </w:rPr>
        <w:t xml:space="preserve"> </w:t>
      </w:r>
      <w:r>
        <w:rPr>
          <w:rFonts w:ascii="Comic Sans MS" w:hAnsi="Comic Sans MS"/>
          <w:color w:val="242424"/>
          <w:sz w:val="23"/>
          <w:szCs w:val="23"/>
          <w:shd w:val="clear" w:color="auto" w:fill="FFFFFF"/>
        </w:rPr>
        <w:t>contributions are welcomed and extremely helpful.</w:t>
      </w:r>
    </w:p>
    <w:p w14:paraId="4C846C83" w14:textId="77777777" w:rsidR="00A16ACC" w:rsidRDefault="00A16ACC" w:rsidP="00A16ACC">
      <w:pPr>
        <w:spacing w:after="60"/>
        <w:ind w:left="3439" w:firstLine="161"/>
        <w:rPr>
          <w:rFonts w:ascii="Comic Sans MS" w:hAnsi="Comic Sans MS"/>
          <w:color w:val="242424"/>
          <w:sz w:val="23"/>
          <w:szCs w:val="23"/>
          <w:shd w:val="clear" w:color="auto" w:fill="FFFFFF"/>
        </w:rPr>
      </w:pPr>
    </w:p>
    <w:p w14:paraId="39997C8D" w14:textId="77777777" w:rsidR="00F916FC" w:rsidRDefault="00F916FC" w:rsidP="00A16ACC">
      <w:pPr>
        <w:spacing w:after="60"/>
        <w:ind w:left="3439" w:firstLine="161"/>
        <w:rPr>
          <w:rFonts w:ascii="Comic Sans MS" w:hAnsi="Comic Sans MS"/>
          <w:color w:val="242424"/>
          <w:sz w:val="23"/>
          <w:szCs w:val="23"/>
          <w:shd w:val="clear" w:color="auto" w:fill="FFFFFF"/>
        </w:rPr>
      </w:pPr>
    </w:p>
    <w:p w14:paraId="0F1F6958" w14:textId="77777777" w:rsidR="00F916FC" w:rsidRDefault="00F916FC" w:rsidP="00A16ACC">
      <w:pPr>
        <w:spacing w:after="60"/>
        <w:ind w:left="3439" w:firstLine="161"/>
        <w:rPr>
          <w:rFonts w:ascii="Comic Sans MS" w:hAnsi="Comic Sans MS"/>
          <w:color w:val="242424"/>
          <w:sz w:val="23"/>
          <w:szCs w:val="23"/>
          <w:shd w:val="clear" w:color="auto" w:fill="FFFFFF"/>
        </w:rPr>
      </w:pPr>
    </w:p>
    <w:p w14:paraId="0F43B509" w14:textId="77777777" w:rsidR="00A16ACC" w:rsidRPr="00A16ACC" w:rsidRDefault="00A16ACC" w:rsidP="00A16ACC">
      <w:pPr>
        <w:jc w:val="center"/>
        <w:rPr>
          <w:b/>
          <w:bCs/>
          <w:sz w:val="36"/>
          <w:szCs w:val="36"/>
        </w:rPr>
      </w:pPr>
      <w:r w:rsidRPr="00D63B12">
        <w:rPr>
          <w:b/>
          <w:bCs/>
          <w:sz w:val="36"/>
          <w:szCs w:val="36"/>
        </w:rPr>
        <w:t>Calendar of Events</w:t>
      </w:r>
    </w:p>
    <w:p w14:paraId="3384CCC6" w14:textId="77777777" w:rsidR="00A16ACC" w:rsidRDefault="00A16ACC" w:rsidP="00A16ACC">
      <w:pPr>
        <w:pStyle w:val="ListParagraph"/>
        <w:numPr>
          <w:ilvl w:val="0"/>
          <w:numId w:val="21"/>
        </w:numPr>
        <w:suppressAutoHyphens w:val="0"/>
        <w:spacing w:after="160" w:line="278" w:lineRule="auto"/>
        <w:rPr>
          <w:sz w:val="28"/>
          <w:szCs w:val="28"/>
        </w:rPr>
      </w:pPr>
      <w:r>
        <w:rPr>
          <w:sz w:val="28"/>
          <w:szCs w:val="28"/>
        </w:rPr>
        <w:t>May 3 – Rev, Lawrence Richardson Forum on Community Outreach and 501(c)3 possibilities</w:t>
      </w:r>
    </w:p>
    <w:p w14:paraId="08B08BBE" w14:textId="77777777" w:rsidR="00A16ACC" w:rsidRPr="00A16ACC" w:rsidRDefault="00A16ACC" w:rsidP="00A16ACC">
      <w:pPr>
        <w:pStyle w:val="ListParagraph"/>
        <w:suppressAutoHyphens w:val="0"/>
        <w:spacing w:after="160" w:line="278" w:lineRule="auto"/>
        <w:ind w:left="360"/>
        <w:rPr>
          <w:sz w:val="28"/>
          <w:szCs w:val="28"/>
        </w:rPr>
      </w:pPr>
      <w:r>
        <w:rPr>
          <w:sz w:val="28"/>
          <w:szCs w:val="28"/>
        </w:rPr>
        <w:t xml:space="preserve">                                                           2:00 – 4:00pm in the church sanctuary.</w:t>
      </w:r>
    </w:p>
    <w:p w14:paraId="77EDBA42" w14:textId="77777777" w:rsidR="00A16ACC" w:rsidRPr="00D63B12" w:rsidRDefault="00A16ACC" w:rsidP="00A16ACC">
      <w:pPr>
        <w:pStyle w:val="ListParagraph"/>
        <w:numPr>
          <w:ilvl w:val="0"/>
          <w:numId w:val="21"/>
        </w:numPr>
        <w:suppressAutoHyphens w:val="0"/>
        <w:spacing w:after="160" w:line="278" w:lineRule="auto"/>
        <w:rPr>
          <w:sz w:val="28"/>
          <w:szCs w:val="28"/>
        </w:rPr>
      </w:pPr>
      <w:r w:rsidRPr="00D63B12">
        <w:rPr>
          <w:sz w:val="28"/>
          <w:szCs w:val="28"/>
        </w:rPr>
        <w:t>May 4 – One Great Hour of Sharing – UCC 5 for 5</w:t>
      </w:r>
    </w:p>
    <w:p w14:paraId="760F65B1" w14:textId="77777777" w:rsidR="00A16ACC" w:rsidRPr="00D63B12" w:rsidRDefault="00A16ACC" w:rsidP="00A16ACC">
      <w:pPr>
        <w:pStyle w:val="ListParagraph"/>
        <w:numPr>
          <w:ilvl w:val="1"/>
          <w:numId w:val="21"/>
        </w:numPr>
        <w:suppressAutoHyphens w:val="0"/>
        <w:spacing w:after="160" w:line="278" w:lineRule="auto"/>
        <w:rPr>
          <w:sz w:val="28"/>
          <w:szCs w:val="28"/>
        </w:rPr>
      </w:pPr>
      <w:r w:rsidRPr="00D63B12">
        <w:rPr>
          <w:sz w:val="28"/>
          <w:szCs w:val="28"/>
        </w:rPr>
        <w:t xml:space="preserve">Rev. Lawrence Richardson </w:t>
      </w:r>
      <w:r>
        <w:rPr>
          <w:sz w:val="28"/>
          <w:szCs w:val="28"/>
        </w:rPr>
        <w:t xml:space="preserve">preaching </w:t>
      </w:r>
    </w:p>
    <w:p w14:paraId="47BD30E9" w14:textId="77777777" w:rsidR="00A16ACC" w:rsidRPr="00D63B12" w:rsidRDefault="00A16ACC" w:rsidP="00A16ACC">
      <w:pPr>
        <w:pStyle w:val="ListParagraph"/>
        <w:numPr>
          <w:ilvl w:val="1"/>
          <w:numId w:val="21"/>
        </w:numPr>
        <w:suppressAutoHyphens w:val="0"/>
        <w:spacing w:after="160" w:line="278" w:lineRule="auto"/>
        <w:rPr>
          <w:sz w:val="28"/>
          <w:szCs w:val="28"/>
        </w:rPr>
      </w:pPr>
      <w:r w:rsidRPr="00D63B12">
        <w:rPr>
          <w:sz w:val="28"/>
          <w:szCs w:val="28"/>
        </w:rPr>
        <w:t>Graduating Seniors – Billy Smogoleski</w:t>
      </w:r>
    </w:p>
    <w:p w14:paraId="400A2CFE" w14:textId="77777777" w:rsidR="00A16ACC" w:rsidRPr="00D63B12" w:rsidRDefault="00A16ACC" w:rsidP="00A16ACC">
      <w:pPr>
        <w:pStyle w:val="ListParagraph"/>
        <w:numPr>
          <w:ilvl w:val="0"/>
          <w:numId w:val="21"/>
        </w:numPr>
        <w:suppressAutoHyphens w:val="0"/>
        <w:spacing w:after="160" w:line="278" w:lineRule="auto"/>
        <w:rPr>
          <w:sz w:val="28"/>
          <w:szCs w:val="28"/>
        </w:rPr>
      </w:pPr>
      <w:r w:rsidRPr="00D63B12">
        <w:rPr>
          <w:sz w:val="28"/>
          <w:szCs w:val="28"/>
        </w:rPr>
        <w:t>May 11 – Mother’s Day</w:t>
      </w:r>
    </w:p>
    <w:p w14:paraId="616CD7A6" w14:textId="77777777" w:rsidR="00A16ACC" w:rsidRPr="009A0214" w:rsidRDefault="00A16ACC" w:rsidP="00A16ACC">
      <w:pPr>
        <w:pStyle w:val="ListParagraph"/>
        <w:numPr>
          <w:ilvl w:val="0"/>
          <w:numId w:val="21"/>
        </w:numPr>
        <w:suppressAutoHyphens w:val="0"/>
        <w:spacing w:after="160" w:line="278" w:lineRule="auto"/>
        <w:rPr>
          <w:i/>
          <w:iCs/>
          <w:sz w:val="28"/>
          <w:szCs w:val="28"/>
          <w:highlight w:val="yellow"/>
        </w:rPr>
      </w:pPr>
      <w:r w:rsidRPr="009A0214">
        <w:rPr>
          <w:i/>
          <w:iCs/>
          <w:sz w:val="28"/>
          <w:szCs w:val="28"/>
          <w:highlight w:val="yellow"/>
        </w:rPr>
        <w:t>Our Spring Brunch, originally scheduled for May 18, will be rescheduled when the lower level is ready to be used.</w:t>
      </w:r>
    </w:p>
    <w:p w14:paraId="2799F12B" w14:textId="77A7FD62" w:rsidR="00A16ACC" w:rsidRPr="00D63B12" w:rsidRDefault="00A16ACC" w:rsidP="00A16ACC">
      <w:pPr>
        <w:pStyle w:val="ListParagraph"/>
        <w:numPr>
          <w:ilvl w:val="0"/>
          <w:numId w:val="21"/>
        </w:numPr>
        <w:pBdr>
          <w:bottom w:val="dotted" w:sz="24" w:space="1" w:color="auto"/>
        </w:pBdr>
        <w:suppressAutoHyphens w:val="0"/>
        <w:spacing w:after="160" w:line="278" w:lineRule="auto"/>
        <w:rPr>
          <w:sz w:val="28"/>
          <w:szCs w:val="28"/>
        </w:rPr>
      </w:pPr>
      <w:r w:rsidRPr="00D63B12">
        <w:rPr>
          <w:sz w:val="28"/>
          <w:szCs w:val="28"/>
        </w:rPr>
        <w:t>June 8 – Pentecost Sunday – new members</w:t>
      </w:r>
      <w:r>
        <w:rPr>
          <w:sz w:val="28"/>
          <w:szCs w:val="28"/>
        </w:rPr>
        <w:t xml:space="preserve"> joining</w:t>
      </w:r>
    </w:p>
    <w:p w14:paraId="57C5CDBF" w14:textId="2AA1BC85" w:rsidR="00A16ACC" w:rsidRDefault="00386A28" w:rsidP="00A16ACC">
      <w:pPr>
        <w:pStyle w:val="ListParagraph"/>
        <w:numPr>
          <w:ilvl w:val="0"/>
          <w:numId w:val="21"/>
        </w:numPr>
        <w:pBdr>
          <w:bottom w:val="dotted" w:sz="24" w:space="1" w:color="auto"/>
        </w:pBdr>
        <w:suppressAutoHyphens w:val="0"/>
        <w:spacing w:after="160" w:line="278" w:lineRule="auto"/>
        <w:rPr>
          <w:sz w:val="28"/>
          <w:szCs w:val="28"/>
        </w:rPr>
      </w:pPr>
      <w:r>
        <w:rPr>
          <w:sz w:val="28"/>
          <w:szCs w:val="28"/>
        </w:rPr>
        <w:t xml:space="preserve">June 22 - </w:t>
      </w:r>
      <w:r w:rsidR="00A16ACC" w:rsidRPr="00D63B12">
        <w:rPr>
          <w:sz w:val="28"/>
          <w:szCs w:val="28"/>
        </w:rPr>
        <w:t>Strengthen the Church – UCC 5 for 5</w:t>
      </w:r>
    </w:p>
    <w:p w14:paraId="2E04C524" w14:textId="77777777" w:rsidR="00CD1ED3" w:rsidRDefault="00CD1ED3" w:rsidP="00386A28">
      <w:pPr>
        <w:rPr>
          <w:rFonts w:ascii="Verdana" w:hAnsi="Verdana"/>
          <w:sz w:val="28"/>
          <w:szCs w:val="28"/>
        </w:rPr>
      </w:pPr>
    </w:p>
    <w:p w14:paraId="5A72EB08" w14:textId="1BEEAA37" w:rsidR="00A16ACC" w:rsidRPr="00386A28" w:rsidRDefault="00386A28" w:rsidP="00386A28">
      <w:pPr>
        <w:rPr>
          <w:rFonts w:ascii="Verdana" w:hAnsi="Verdana"/>
          <w:sz w:val="28"/>
          <w:szCs w:val="28"/>
        </w:rPr>
      </w:pPr>
      <w:r>
        <w:rPr>
          <w:rFonts w:ascii="Verdana" w:hAnsi="Verdana"/>
          <w:sz w:val="28"/>
          <w:szCs w:val="28"/>
        </w:rPr>
        <w:t>Dates of Future Events – Mark Your Calendars</w:t>
      </w:r>
    </w:p>
    <w:p w14:paraId="05AF7929" w14:textId="77777777" w:rsidR="00A16ACC" w:rsidRPr="00A16ACC" w:rsidRDefault="00A16ACC" w:rsidP="00A16ACC">
      <w:pPr>
        <w:pStyle w:val="ListParagraph"/>
        <w:rPr>
          <w:rFonts w:ascii="Verdana" w:hAnsi="Verdana"/>
        </w:rPr>
      </w:pPr>
      <w:r w:rsidRPr="00A16ACC">
        <w:rPr>
          <w:rFonts w:ascii="Verdana" w:hAnsi="Verdana"/>
        </w:rPr>
        <w:t xml:space="preserve">July 10 </w:t>
      </w:r>
      <w:r>
        <w:rPr>
          <w:rFonts w:ascii="Verdana" w:hAnsi="Verdana"/>
        </w:rPr>
        <w:t xml:space="preserve">- </w:t>
      </w:r>
      <w:r w:rsidRPr="00A16ACC">
        <w:rPr>
          <w:rFonts w:ascii="Verdana" w:hAnsi="Verdana"/>
        </w:rPr>
        <w:t>Main Street Block Party – games</w:t>
      </w:r>
    </w:p>
    <w:p w14:paraId="37C7D8E9" w14:textId="77777777" w:rsidR="00A16ACC" w:rsidRDefault="00A16ACC" w:rsidP="00A16ACC">
      <w:pPr>
        <w:pStyle w:val="ListParagraph"/>
        <w:rPr>
          <w:rFonts w:ascii="Verdana" w:hAnsi="Verdana"/>
        </w:rPr>
      </w:pPr>
      <w:r w:rsidRPr="00A16ACC">
        <w:rPr>
          <w:rFonts w:ascii="Verdana" w:hAnsi="Verdana"/>
        </w:rPr>
        <w:t xml:space="preserve">July 13 </w:t>
      </w:r>
      <w:r>
        <w:rPr>
          <w:rFonts w:ascii="Verdana" w:hAnsi="Verdana"/>
        </w:rPr>
        <w:t xml:space="preserve">- </w:t>
      </w:r>
      <w:r w:rsidRPr="00A16ACC">
        <w:rPr>
          <w:rFonts w:ascii="Verdana" w:hAnsi="Verdana"/>
        </w:rPr>
        <w:t>The Christmas Fund – UCC 5 for 5</w:t>
      </w:r>
    </w:p>
    <w:p w14:paraId="466D1C61" w14:textId="4C37A482" w:rsidR="00A16ACC" w:rsidRPr="00A16ACC" w:rsidRDefault="00A16ACC" w:rsidP="00A16ACC">
      <w:pPr>
        <w:pStyle w:val="ListParagraph"/>
        <w:rPr>
          <w:rFonts w:ascii="Verdana" w:hAnsi="Verdana"/>
        </w:rPr>
      </w:pPr>
      <w:r>
        <w:rPr>
          <w:rFonts w:ascii="Verdana" w:hAnsi="Verdana"/>
        </w:rPr>
        <w:t>July 20 – Medical Care Facility Service – 2pm</w:t>
      </w:r>
    </w:p>
    <w:p w14:paraId="08D93345" w14:textId="77777777" w:rsidR="00A16ACC" w:rsidRPr="00A16ACC" w:rsidRDefault="00A16ACC" w:rsidP="00A16ACC">
      <w:pPr>
        <w:pStyle w:val="ListParagraph"/>
        <w:rPr>
          <w:rFonts w:ascii="Verdana" w:hAnsi="Verdana"/>
        </w:rPr>
      </w:pPr>
      <w:r w:rsidRPr="00A16ACC">
        <w:rPr>
          <w:rFonts w:ascii="Verdana" w:hAnsi="Verdana"/>
        </w:rPr>
        <w:t>Aug 1-4</w:t>
      </w:r>
      <w:r>
        <w:rPr>
          <w:rFonts w:ascii="Verdana" w:hAnsi="Verdana"/>
        </w:rPr>
        <w:t xml:space="preserve"> -</w:t>
      </w:r>
      <w:r w:rsidRPr="00A16ACC">
        <w:rPr>
          <w:rFonts w:ascii="Verdana" w:hAnsi="Verdana"/>
        </w:rPr>
        <w:t>Onekama Days</w:t>
      </w:r>
    </w:p>
    <w:p w14:paraId="0F90A2A1" w14:textId="77777777" w:rsidR="00A16ACC" w:rsidRPr="00A16ACC" w:rsidRDefault="00A16ACC" w:rsidP="00A16ACC">
      <w:pPr>
        <w:pStyle w:val="ListParagraph"/>
        <w:rPr>
          <w:rFonts w:ascii="Verdana" w:hAnsi="Verdana"/>
        </w:rPr>
      </w:pPr>
      <w:r w:rsidRPr="00A16ACC">
        <w:rPr>
          <w:rFonts w:ascii="Verdana" w:hAnsi="Verdana"/>
        </w:rPr>
        <w:t>Sept. 21</w:t>
      </w:r>
      <w:r>
        <w:rPr>
          <w:rFonts w:ascii="Verdana" w:hAnsi="Verdana"/>
        </w:rPr>
        <w:t>-</w:t>
      </w:r>
      <w:r w:rsidRPr="00A16ACC">
        <w:rPr>
          <w:rFonts w:ascii="Verdana" w:hAnsi="Verdana"/>
        </w:rPr>
        <w:t xml:space="preserve"> Stewardship Sunday</w:t>
      </w:r>
    </w:p>
    <w:p w14:paraId="3ABBB5AF" w14:textId="77777777" w:rsidR="00A16ACC" w:rsidRDefault="00A16ACC" w:rsidP="00A16ACC">
      <w:pPr>
        <w:pStyle w:val="ListParagraph"/>
        <w:rPr>
          <w:rFonts w:ascii="Verdana" w:hAnsi="Verdana"/>
        </w:rPr>
      </w:pPr>
      <w:r w:rsidRPr="00A16ACC">
        <w:rPr>
          <w:rFonts w:ascii="Verdana" w:hAnsi="Verdana"/>
        </w:rPr>
        <w:t>Oct 12</w:t>
      </w:r>
      <w:r>
        <w:rPr>
          <w:rFonts w:ascii="Verdana" w:hAnsi="Verdana"/>
        </w:rPr>
        <w:t xml:space="preserve">   - </w:t>
      </w:r>
      <w:r w:rsidRPr="00A16ACC">
        <w:rPr>
          <w:rFonts w:ascii="Verdana" w:hAnsi="Verdana"/>
        </w:rPr>
        <w:t>Neighbors in Need – UCC 5 for 5</w:t>
      </w:r>
    </w:p>
    <w:p w14:paraId="08EE1156" w14:textId="6BF20B3A" w:rsidR="00A16ACC" w:rsidRPr="00A16ACC" w:rsidRDefault="00A16ACC" w:rsidP="00A16ACC">
      <w:pPr>
        <w:pStyle w:val="ListParagraph"/>
        <w:rPr>
          <w:rFonts w:ascii="Verdana" w:hAnsi="Verdana"/>
        </w:rPr>
      </w:pPr>
      <w:r>
        <w:rPr>
          <w:rFonts w:ascii="Verdana" w:hAnsi="Verdana"/>
        </w:rPr>
        <w:t>Oct 19   - Medical Care Facility Service – 2pm</w:t>
      </w:r>
    </w:p>
    <w:p w14:paraId="4E35C115" w14:textId="77777777" w:rsidR="00A16ACC" w:rsidRPr="00A16ACC" w:rsidRDefault="00A16ACC" w:rsidP="00A16ACC">
      <w:pPr>
        <w:pStyle w:val="ListParagraph"/>
        <w:rPr>
          <w:rFonts w:ascii="Verdana" w:hAnsi="Verdana"/>
        </w:rPr>
      </w:pPr>
      <w:r w:rsidRPr="00A16ACC">
        <w:rPr>
          <w:rFonts w:ascii="Verdana" w:hAnsi="Verdana"/>
        </w:rPr>
        <w:t>Nov-Dec</w:t>
      </w:r>
      <w:r>
        <w:rPr>
          <w:rFonts w:ascii="Verdana" w:hAnsi="Verdana"/>
        </w:rPr>
        <w:t xml:space="preserve"> - </w:t>
      </w:r>
      <w:r w:rsidRPr="00A16ACC">
        <w:rPr>
          <w:rFonts w:ascii="Verdana" w:hAnsi="Verdana"/>
        </w:rPr>
        <w:t>Christmas Family</w:t>
      </w:r>
    </w:p>
    <w:p w14:paraId="25EFC366" w14:textId="101F748B" w:rsidR="00127C88" w:rsidRDefault="00127C88" w:rsidP="00386A28">
      <w:pPr>
        <w:spacing w:after="120" w:line="269" w:lineRule="auto"/>
        <w:ind w:right="11"/>
      </w:pPr>
    </w:p>
    <w:p w14:paraId="1FE36C71" w14:textId="77777777" w:rsidR="005151A8" w:rsidRDefault="005151A8" w:rsidP="00386A28">
      <w:pPr>
        <w:spacing w:after="120" w:line="269" w:lineRule="auto"/>
        <w:ind w:right="11"/>
      </w:pPr>
    </w:p>
    <w:p w14:paraId="2D665E1F" w14:textId="77777777" w:rsidR="00974237" w:rsidRPr="00386A28" w:rsidRDefault="00974237" w:rsidP="00386A28">
      <w:pPr>
        <w:spacing w:after="120" w:line="269" w:lineRule="auto"/>
        <w:ind w:right="11"/>
      </w:pPr>
    </w:p>
    <w:p w14:paraId="309CB9BB" w14:textId="77777777" w:rsidR="00B4436A" w:rsidRDefault="00092D48" w:rsidP="00092D48">
      <w:pPr>
        <w:spacing w:after="45"/>
        <w:ind w:right="23"/>
        <w:jc w:val="center"/>
        <w:rPr>
          <w:rFonts w:ascii="Arial" w:eastAsia="Arial" w:hAnsi="Arial" w:cs="Arial"/>
          <w:b/>
          <w:i/>
          <w:color w:val="2C7FCE"/>
          <w:sz w:val="24"/>
        </w:rPr>
      </w:pPr>
      <w:r>
        <w:rPr>
          <w:rFonts w:ascii="Arial" w:eastAsia="Arial" w:hAnsi="Arial" w:cs="Arial"/>
          <w:b/>
          <w:i/>
          <w:color w:val="2C7FCE"/>
          <w:sz w:val="24"/>
        </w:rPr>
        <w:lastRenderedPageBreak/>
        <w:t xml:space="preserve">COME EXERCISE WITH US ON TUESDAYS AND THURSDAYS </w:t>
      </w:r>
    </w:p>
    <w:p w14:paraId="16A2AD01" w14:textId="082CEADB" w:rsidR="00B4436A" w:rsidRPr="008F17B1" w:rsidRDefault="00092D48" w:rsidP="00B4436A">
      <w:pPr>
        <w:spacing w:after="45"/>
        <w:ind w:right="23"/>
        <w:jc w:val="center"/>
        <w:rPr>
          <w:rFonts w:ascii="Arial" w:eastAsia="Arial" w:hAnsi="Arial" w:cs="Arial"/>
          <w:b/>
          <w:i/>
          <w:color w:val="2C7FCE"/>
          <w:sz w:val="24"/>
        </w:rPr>
      </w:pPr>
      <w:r w:rsidRPr="008F17B1">
        <w:rPr>
          <w:rFonts w:ascii="Arial" w:eastAsia="Arial" w:hAnsi="Arial" w:cs="Arial"/>
          <w:b/>
          <w:i/>
          <w:color w:val="2C7FCE"/>
          <w:sz w:val="24"/>
        </w:rPr>
        <w:t xml:space="preserve">3:30-4:30 </w:t>
      </w:r>
    </w:p>
    <w:p w14:paraId="69D0E64B" w14:textId="3D6477C0" w:rsidR="00733741" w:rsidRDefault="00617A27" w:rsidP="00733741">
      <w:pPr>
        <w:spacing w:after="45"/>
        <w:ind w:right="23"/>
        <w:jc w:val="center"/>
        <w:rPr>
          <w:rFonts w:ascii="Arial" w:hAnsi="Arial" w:cs="Arial"/>
          <w:bCs/>
          <w:color w:val="0070C0"/>
        </w:rPr>
      </w:pPr>
      <w:r>
        <w:rPr>
          <w:rFonts w:ascii="Arial" w:eastAsia="Arial" w:hAnsi="Arial" w:cs="Arial"/>
          <w:bCs/>
          <w:i/>
          <w:color w:val="0070C0"/>
          <w:sz w:val="24"/>
        </w:rPr>
        <w:t xml:space="preserve">This </w:t>
      </w:r>
      <w:r w:rsidR="00B4436A" w:rsidRPr="008F17B1">
        <w:rPr>
          <w:rFonts w:ascii="Arial" w:eastAsia="Arial" w:hAnsi="Arial" w:cs="Arial"/>
          <w:bCs/>
          <w:i/>
          <w:color w:val="0070C0"/>
          <w:sz w:val="24"/>
        </w:rPr>
        <w:t xml:space="preserve">session runs through May </w:t>
      </w:r>
      <w:proofErr w:type="gramStart"/>
      <w:r w:rsidR="00B4436A" w:rsidRPr="008F17B1">
        <w:rPr>
          <w:rFonts w:ascii="Arial" w:eastAsia="Arial" w:hAnsi="Arial" w:cs="Arial"/>
          <w:bCs/>
          <w:i/>
          <w:color w:val="0070C0"/>
          <w:sz w:val="24"/>
        </w:rPr>
        <w:t>29</w:t>
      </w:r>
      <w:r w:rsidR="00B4436A" w:rsidRPr="008F17B1">
        <w:rPr>
          <w:rFonts w:ascii="Arial" w:eastAsia="Arial" w:hAnsi="Arial" w:cs="Arial"/>
          <w:bCs/>
          <w:i/>
          <w:color w:val="0070C0"/>
          <w:sz w:val="24"/>
          <w:vertAlign w:val="superscript"/>
        </w:rPr>
        <w:t>th</w:t>
      </w:r>
      <w:proofErr w:type="gramEnd"/>
      <w:r w:rsidR="00B4436A" w:rsidRPr="008F17B1">
        <w:rPr>
          <w:rFonts w:ascii="Arial" w:eastAsia="Arial" w:hAnsi="Arial" w:cs="Arial"/>
          <w:bCs/>
          <w:i/>
          <w:color w:val="0070C0"/>
          <w:sz w:val="24"/>
        </w:rPr>
        <w:t xml:space="preserve"> $5.00 drop-in fee.</w:t>
      </w:r>
      <w:r w:rsidR="00092D48" w:rsidRPr="008F17B1">
        <w:rPr>
          <w:rFonts w:ascii="Arial" w:hAnsi="Arial" w:cs="Arial"/>
          <w:bCs/>
          <w:color w:val="0070C0"/>
          <w:sz w:val="24"/>
        </w:rPr>
        <w:t xml:space="preserve">  </w:t>
      </w:r>
      <w:r w:rsidR="00EC78C6" w:rsidRPr="00733741">
        <w:rPr>
          <w:rFonts w:ascii="Arial" w:hAnsi="Arial" w:cs="Arial"/>
          <w:bCs/>
          <w:color w:val="C00000"/>
          <w:sz w:val="24"/>
        </w:rPr>
        <w:t>Please enter through the red doors</w:t>
      </w:r>
      <w:r w:rsidR="00092D48" w:rsidRPr="00733741">
        <w:rPr>
          <w:rFonts w:ascii="Arial" w:hAnsi="Arial" w:cs="Arial"/>
          <w:bCs/>
          <w:color w:val="C00000"/>
          <w:sz w:val="24"/>
        </w:rPr>
        <w:t xml:space="preserve"> </w:t>
      </w:r>
      <w:r w:rsidR="00EC78C6" w:rsidRPr="008F17B1">
        <w:rPr>
          <w:rFonts w:ascii="Arial" w:hAnsi="Arial" w:cs="Arial"/>
          <w:bCs/>
          <w:color w:val="0070C0"/>
          <w:sz w:val="24"/>
        </w:rPr>
        <w:t>as we will be having class in the parlor while our basement</w:t>
      </w:r>
      <w:r w:rsidR="008F17B1">
        <w:rPr>
          <w:rFonts w:ascii="Arial" w:hAnsi="Arial" w:cs="Arial"/>
          <w:bCs/>
          <w:color w:val="0070C0"/>
          <w:sz w:val="24"/>
        </w:rPr>
        <w:t xml:space="preserve"> </w:t>
      </w:r>
      <w:r w:rsidR="00107E16">
        <w:rPr>
          <w:rFonts w:ascii="Arial" w:hAnsi="Arial" w:cs="Arial"/>
          <w:bCs/>
          <w:color w:val="0070C0"/>
          <w:sz w:val="24"/>
        </w:rPr>
        <w:t>is</w:t>
      </w:r>
      <w:r w:rsidR="00EC78C6" w:rsidRPr="008F17B1">
        <w:rPr>
          <w:rFonts w:ascii="Arial" w:hAnsi="Arial" w:cs="Arial"/>
          <w:bCs/>
          <w:color w:val="0070C0"/>
          <w:sz w:val="24"/>
        </w:rPr>
        <w:t xml:space="preserve"> under construction.</w:t>
      </w:r>
      <w:r w:rsidR="00092D48" w:rsidRPr="008F17B1">
        <w:rPr>
          <w:rFonts w:ascii="Arial" w:hAnsi="Arial" w:cs="Arial"/>
          <w:bCs/>
          <w:color w:val="0070C0"/>
        </w:rPr>
        <w:tab/>
        <w:t xml:space="preserve">        </w:t>
      </w:r>
    </w:p>
    <w:p w14:paraId="1E6A984D" w14:textId="6C112BF9" w:rsidR="00092D48" w:rsidRPr="00733741" w:rsidRDefault="00092D48" w:rsidP="00733741">
      <w:pPr>
        <w:spacing w:after="45"/>
        <w:ind w:right="23"/>
        <w:rPr>
          <w:rFonts w:ascii="Arial" w:hAnsi="Arial" w:cs="Arial"/>
          <w:bCs/>
          <w:color w:val="0070C0"/>
        </w:rPr>
      </w:pPr>
      <w:r>
        <w:t xml:space="preserve"> </w:t>
      </w:r>
      <w:r>
        <w:rPr>
          <w:rFonts w:ascii="Arial" w:eastAsia="Arial" w:hAnsi="Arial" w:cs="Arial"/>
          <w:b/>
          <w:color w:val="222222"/>
          <w:sz w:val="24"/>
        </w:rPr>
        <w:t>Class Description:</w:t>
      </w:r>
      <w:r>
        <w:rPr>
          <w:rFonts w:ascii="Arial" w:eastAsia="Arial" w:hAnsi="Arial" w:cs="Arial"/>
          <w:sz w:val="24"/>
        </w:rPr>
        <w:t xml:space="preserve"> </w:t>
      </w:r>
      <w:r>
        <w:t xml:space="preserve">    </w:t>
      </w:r>
    </w:p>
    <w:p w14:paraId="7A617140" w14:textId="0E1FA863" w:rsidR="00092D48" w:rsidRDefault="00733741" w:rsidP="00092D48">
      <w:pPr>
        <w:spacing w:after="1" w:line="260" w:lineRule="auto"/>
        <w:ind w:left="24" w:hanging="10"/>
      </w:pPr>
      <w:r>
        <w:rPr>
          <w:rFonts w:ascii="Arial" w:eastAsia="Arial" w:hAnsi="Arial" w:cs="Arial"/>
          <w:color w:val="222222"/>
          <w:sz w:val="24"/>
        </w:rPr>
        <w:t xml:space="preserve"> </w:t>
      </w:r>
      <w:r w:rsidR="00092D48">
        <w:rPr>
          <w:rFonts w:ascii="Arial" w:eastAsia="Arial" w:hAnsi="Arial" w:cs="Arial"/>
          <w:color w:val="222222"/>
          <w:sz w:val="24"/>
        </w:rPr>
        <w:t xml:space="preserve">A strong core, flexibility and balance are your most important assets regardless of your fitness level.  This class incorporates core strength training, light weight training upper and lower body workouts, </w:t>
      </w:r>
      <w:r w:rsidR="00092D48">
        <w:t xml:space="preserve">  </w:t>
      </w:r>
    </w:p>
    <w:p w14:paraId="074295B2" w14:textId="77777777" w:rsidR="00092D48" w:rsidRDefault="00092D48" w:rsidP="00092D48">
      <w:pPr>
        <w:spacing w:after="105"/>
        <w:ind w:right="322"/>
        <w:jc w:val="right"/>
      </w:pPr>
      <w:r>
        <w:rPr>
          <w:noProof/>
        </w:rPr>
        <w:drawing>
          <wp:inline distT="0" distB="0" distL="0" distR="0" wp14:anchorId="0443C541" wp14:editId="232B4376">
            <wp:extent cx="6661023" cy="2361565"/>
            <wp:effectExtent l="0" t="0" r="0" b="0"/>
            <wp:docPr id="560" name="Picture 560" descr="A screenshot of a medical therapy&#10;&#10;AI-generated content may be incorrect."/>
            <wp:cNvGraphicFramePr/>
            <a:graphic xmlns:a="http://schemas.openxmlformats.org/drawingml/2006/main">
              <a:graphicData uri="http://schemas.openxmlformats.org/drawingml/2006/picture">
                <pic:pic xmlns:pic="http://schemas.openxmlformats.org/drawingml/2006/picture">
                  <pic:nvPicPr>
                    <pic:cNvPr id="560" name="Picture 560" descr="A screenshot of a medical therapy&#10;&#10;AI-generated content may be incorrect."/>
                    <pic:cNvPicPr/>
                  </pic:nvPicPr>
                  <pic:blipFill>
                    <a:blip r:embed="rId40"/>
                    <a:stretch>
                      <a:fillRect/>
                    </a:stretch>
                  </pic:blipFill>
                  <pic:spPr>
                    <a:xfrm>
                      <a:off x="0" y="0"/>
                      <a:ext cx="6661023" cy="2361565"/>
                    </a:xfrm>
                    <a:prstGeom prst="rect">
                      <a:avLst/>
                    </a:prstGeom>
                  </pic:spPr>
                </pic:pic>
              </a:graphicData>
            </a:graphic>
          </wp:inline>
        </w:drawing>
      </w:r>
      <w:r>
        <w:t xml:space="preserve">  </w:t>
      </w:r>
    </w:p>
    <w:p w14:paraId="20758171" w14:textId="32723E70" w:rsidR="00092D48" w:rsidRDefault="00092D48" w:rsidP="00092D48">
      <w:pPr>
        <w:spacing w:after="108" w:line="260" w:lineRule="auto"/>
        <w:ind w:left="24" w:hanging="10"/>
      </w:pPr>
      <w:r>
        <w:rPr>
          <w:rFonts w:ascii="Arial" w:eastAsia="Arial" w:hAnsi="Arial" w:cs="Arial"/>
          <w:color w:val="222222"/>
          <w:sz w:val="24"/>
        </w:rPr>
        <w:t>stretching and balance practice for an overall effective yet not so strenuous workout. (Coed)</w:t>
      </w:r>
      <w:r>
        <w:rPr>
          <w:rFonts w:ascii="Arial" w:eastAsia="Arial" w:hAnsi="Arial" w:cs="Arial"/>
          <w:sz w:val="24"/>
        </w:rPr>
        <w:t xml:space="preserve"> </w:t>
      </w:r>
      <w:r>
        <w:t xml:space="preserve">    </w:t>
      </w:r>
    </w:p>
    <w:p w14:paraId="06DD9A7A" w14:textId="7E7BE58D" w:rsidR="00A84ECA" w:rsidRPr="00A84ECA" w:rsidRDefault="00092D48" w:rsidP="00107E16">
      <w:pPr>
        <w:tabs>
          <w:tab w:val="center" w:pos="2938"/>
          <w:tab w:val="center" w:pos="3663"/>
          <w:tab w:val="center" w:pos="4383"/>
          <w:tab w:val="center" w:pos="5103"/>
          <w:tab w:val="center" w:pos="5823"/>
          <w:tab w:val="center" w:pos="6544"/>
        </w:tabs>
        <w:spacing w:after="76"/>
        <w:rPr>
          <w:rFonts w:ascii="Arial" w:eastAsia="Arial" w:hAnsi="Arial" w:cs="Arial"/>
          <w:color w:val="222222"/>
          <w:sz w:val="24"/>
        </w:rPr>
      </w:pPr>
      <w:r>
        <w:rPr>
          <w:rFonts w:ascii="Arial" w:eastAsia="Arial" w:hAnsi="Arial" w:cs="Arial"/>
          <w:i/>
          <w:color w:val="222222"/>
          <w:sz w:val="24"/>
        </w:rPr>
        <w:t>Bring your own weights, and yoga mat or towel for floor exercises.</w:t>
      </w:r>
      <w:r>
        <w:rPr>
          <w:rFonts w:ascii="Arial" w:eastAsia="Arial" w:hAnsi="Arial" w:cs="Arial"/>
          <w:color w:val="222222"/>
          <w:sz w:val="24"/>
        </w:rPr>
        <w:t xml:space="preserve"> Chair exercises are an option to floor exercises</w:t>
      </w:r>
      <w:r w:rsidR="00107E16">
        <w:rPr>
          <w:rFonts w:ascii="Arial" w:eastAsia="Arial" w:hAnsi="Arial" w:cs="Arial"/>
          <w:color w:val="222222"/>
          <w:sz w:val="24"/>
        </w:rPr>
        <w:t>.</w:t>
      </w:r>
    </w:p>
    <w:p w14:paraId="06E7CA5B" w14:textId="39B7ED54" w:rsidR="00107E16" w:rsidRDefault="00107E16" w:rsidP="00107E16">
      <w:pPr>
        <w:tabs>
          <w:tab w:val="center" w:pos="2938"/>
          <w:tab w:val="center" w:pos="3663"/>
          <w:tab w:val="center" w:pos="4383"/>
          <w:tab w:val="center" w:pos="5103"/>
          <w:tab w:val="center" w:pos="5823"/>
          <w:tab w:val="center" w:pos="6544"/>
        </w:tabs>
        <w:spacing w:after="76"/>
        <w:rPr>
          <w:rFonts w:ascii="Arial" w:eastAsia="Arial" w:hAnsi="Arial" w:cs="Arial"/>
          <w:bCs/>
          <w:sz w:val="32"/>
          <w:szCs w:val="32"/>
          <w:u w:val="single"/>
        </w:rPr>
      </w:pPr>
      <w:r w:rsidRPr="00107E16">
        <w:rPr>
          <w:rFonts w:ascii="Arial" w:eastAsia="Arial" w:hAnsi="Arial" w:cs="Arial"/>
          <w:bCs/>
          <w:color w:val="auto"/>
          <w:sz w:val="32"/>
          <w:szCs w:val="32"/>
          <w:u w:val="single"/>
        </w:rPr>
        <w:t xml:space="preserve"> </w:t>
      </w:r>
      <w:r w:rsidR="00617A27">
        <w:rPr>
          <w:rFonts w:ascii="Arial" w:eastAsia="Arial" w:hAnsi="Arial" w:cs="Arial"/>
          <w:bCs/>
          <w:color w:val="auto"/>
          <w:sz w:val="32"/>
          <w:szCs w:val="32"/>
          <w:u w:val="single"/>
        </w:rPr>
        <w:t>May</w:t>
      </w:r>
      <w:r>
        <w:rPr>
          <w:rFonts w:ascii="Arial" w:eastAsia="Arial" w:hAnsi="Arial" w:cs="Arial"/>
          <w:bCs/>
          <w:color w:val="auto"/>
          <w:sz w:val="32"/>
          <w:szCs w:val="32"/>
          <w:u w:val="single"/>
        </w:rPr>
        <w:t xml:space="preserve"> </w:t>
      </w:r>
      <w:r w:rsidRPr="00E52DA6">
        <w:rPr>
          <w:rFonts w:ascii="Arial" w:eastAsia="Arial" w:hAnsi="Arial" w:cs="Arial"/>
          <w:bCs/>
          <w:color w:val="auto"/>
          <w:sz w:val="32"/>
          <w:szCs w:val="32"/>
          <w:u w:val="single"/>
        </w:rPr>
        <w:t xml:space="preserve">Goodies    </w:t>
      </w:r>
    </w:p>
    <w:p w14:paraId="1DB31BA9" w14:textId="0092D408" w:rsidR="00107E16" w:rsidRPr="00107E16" w:rsidRDefault="00107E16" w:rsidP="00107E16">
      <w:pPr>
        <w:spacing w:after="47" w:line="268" w:lineRule="auto"/>
        <w:ind w:left="74" w:right="480" w:hanging="10"/>
        <w:rPr>
          <w:rFonts w:ascii="Verdana" w:eastAsia="Arial" w:hAnsi="Verdana" w:cs="Arial"/>
          <w:bCs/>
          <w:sz w:val="24"/>
          <w:u w:val="single"/>
          <w:vertAlign w:val="superscript"/>
        </w:rPr>
      </w:pPr>
      <w:r w:rsidRPr="00E52DA6">
        <w:rPr>
          <w:bCs/>
          <w:noProof/>
          <w:sz w:val="32"/>
          <w:szCs w:val="32"/>
          <w:u w:val="single"/>
        </w:rPr>
        <w:drawing>
          <wp:anchor distT="0" distB="0" distL="114300" distR="114300" simplePos="0" relativeHeight="251681792" behindDoc="0" locked="0" layoutInCell="1" allowOverlap="0" wp14:anchorId="401C97F8" wp14:editId="704D3567">
            <wp:simplePos x="0" y="0"/>
            <wp:positionH relativeFrom="column">
              <wp:posOffset>4750435</wp:posOffset>
            </wp:positionH>
            <wp:positionV relativeFrom="paragraph">
              <wp:posOffset>5080</wp:posOffset>
            </wp:positionV>
            <wp:extent cx="1939925" cy="1316990"/>
            <wp:effectExtent l="0" t="0" r="3175" b="0"/>
            <wp:wrapSquare wrapText="bothSides"/>
            <wp:docPr id="201" name="Picture 201" descr="A coffee cup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1" name="Picture 201" descr="A coffee cup and text&#10;&#10;AI-generated content may be incorrect."/>
                    <pic:cNvPicPr/>
                  </pic:nvPicPr>
                  <pic:blipFill>
                    <a:blip r:embed="rId41"/>
                    <a:stretch>
                      <a:fillRect/>
                    </a:stretch>
                  </pic:blipFill>
                  <pic:spPr>
                    <a:xfrm>
                      <a:off x="0" y="0"/>
                      <a:ext cx="1939925" cy="1316990"/>
                    </a:xfrm>
                    <a:prstGeom prst="rect">
                      <a:avLst/>
                    </a:prstGeom>
                  </pic:spPr>
                </pic:pic>
              </a:graphicData>
            </a:graphic>
            <wp14:sizeRelH relativeFrom="margin">
              <wp14:pctWidth>0</wp14:pctWidth>
            </wp14:sizeRelH>
            <wp14:sizeRelV relativeFrom="margin">
              <wp14:pctHeight>0</wp14:pctHeight>
            </wp14:sizeRelV>
          </wp:anchor>
        </w:drawing>
      </w:r>
      <w:r w:rsidR="00253D1B">
        <w:rPr>
          <w:rFonts w:ascii="Verdana" w:eastAsia="Arial" w:hAnsi="Verdana" w:cs="Arial"/>
          <w:bCs/>
          <w:sz w:val="24"/>
          <w:u w:val="single"/>
        </w:rPr>
        <w:t>4</w:t>
      </w:r>
      <w:r w:rsidR="00A84ECA" w:rsidRPr="008F17B1">
        <w:rPr>
          <w:rFonts w:ascii="Verdana" w:eastAsia="Arial" w:hAnsi="Verdana" w:cs="Arial"/>
          <w:bCs/>
          <w:sz w:val="24"/>
          <w:u w:val="single"/>
          <w:vertAlign w:val="superscript"/>
        </w:rPr>
        <w:t>th</w:t>
      </w:r>
      <w:r w:rsidR="00A84ECA">
        <w:rPr>
          <w:rFonts w:ascii="Verdana" w:eastAsia="Arial" w:hAnsi="Verdana" w:cs="Arial"/>
          <w:bCs/>
          <w:sz w:val="24"/>
          <w:u w:val="single"/>
        </w:rPr>
        <w:t xml:space="preserve"> </w:t>
      </w:r>
      <w:r w:rsidR="00253D1B">
        <w:rPr>
          <w:rFonts w:ascii="Verdana" w:eastAsia="Arial" w:hAnsi="Verdana" w:cs="Arial"/>
          <w:bCs/>
          <w:sz w:val="24"/>
        </w:rPr>
        <w:t xml:space="preserve">Carol </w:t>
      </w:r>
    </w:p>
    <w:p w14:paraId="512C1E42" w14:textId="55B2A6B0" w:rsidR="00107E16" w:rsidRPr="00107E16" w:rsidRDefault="00107E16" w:rsidP="00107E16">
      <w:pPr>
        <w:spacing w:after="47" w:line="268" w:lineRule="auto"/>
        <w:ind w:left="74" w:right="480" w:hanging="10"/>
        <w:rPr>
          <w:rFonts w:ascii="Verdana" w:eastAsia="Arial" w:hAnsi="Verdana" w:cs="Arial"/>
          <w:bCs/>
          <w:sz w:val="24"/>
          <w:u w:val="single"/>
          <w:vertAlign w:val="superscript"/>
        </w:rPr>
      </w:pPr>
      <w:r>
        <w:rPr>
          <w:rFonts w:ascii="Verdana" w:eastAsia="Arial" w:hAnsi="Verdana" w:cs="Arial"/>
          <w:bCs/>
          <w:sz w:val="24"/>
          <w:u w:val="single"/>
        </w:rPr>
        <w:t>1</w:t>
      </w:r>
      <w:r w:rsidR="00253D1B">
        <w:rPr>
          <w:rFonts w:ascii="Verdana" w:eastAsia="Arial" w:hAnsi="Verdana" w:cs="Arial"/>
          <w:bCs/>
          <w:sz w:val="24"/>
          <w:u w:val="single"/>
        </w:rPr>
        <w:t>1</w:t>
      </w:r>
      <w:r w:rsidR="00A84ECA" w:rsidRPr="00A84ECA">
        <w:rPr>
          <w:rFonts w:ascii="Verdana" w:eastAsia="Arial" w:hAnsi="Verdana" w:cs="Arial"/>
          <w:bCs/>
          <w:sz w:val="24"/>
          <w:u w:val="single"/>
          <w:vertAlign w:val="superscript"/>
        </w:rPr>
        <w:t>th</w:t>
      </w:r>
      <w:r w:rsidR="00A84ECA" w:rsidRPr="00A84ECA">
        <w:rPr>
          <w:rFonts w:ascii="Verdana" w:eastAsia="Arial" w:hAnsi="Verdana" w:cs="Arial"/>
          <w:bCs/>
          <w:sz w:val="24"/>
          <w:u w:val="single"/>
        </w:rPr>
        <w:t xml:space="preserve"> </w:t>
      </w:r>
      <w:proofErr w:type="spellStart"/>
      <w:r w:rsidR="00253D1B">
        <w:rPr>
          <w:rFonts w:ascii="Verdana" w:eastAsia="Arial" w:hAnsi="Verdana" w:cs="Arial"/>
          <w:bCs/>
          <w:sz w:val="24"/>
        </w:rPr>
        <w:t>Mothers Day</w:t>
      </w:r>
      <w:proofErr w:type="spellEnd"/>
      <w:r w:rsidR="00253D1B">
        <w:rPr>
          <w:rFonts w:ascii="Verdana" w:eastAsia="Arial" w:hAnsi="Verdana" w:cs="Arial"/>
          <w:bCs/>
          <w:sz w:val="24"/>
        </w:rPr>
        <w:t xml:space="preserve"> - no refreshments</w:t>
      </w:r>
      <w:r w:rsidR="00A84ECA">
        <w:rPr>
          <w:rFonts w:ascii="Verdana" w:eastAsia="Arial" w:hAnsi="Verdana" w:cs="Arial"/>
          <w:bCs/>
          <w:sz w:val="24"/>
          <w:u w:val="single"/>
          <w:vertAlign w:val="superscript"/>
        </w:rPr>
        <w:t xml:space="preserve">            </w:t>
      </w:r>
    </w:p>
    <w:p w14:paraId="019FA21A" w14:textId="377E8332" w:rsidR="00107E16" w:rsidRPr="0063254B" w:rsidRDefault="00253D1B" w:rsidP="00107E16">
      <w:pPr>
        <w:spacing w:after="47" w:line="268" w:lineRule="auto"/>
        <w:ind w:left="74" w:right="480" w:hanging="10"/>
        <w:rPr>
          <w:rFonts w:ascii="Verdana" w:eastAsia="Arial" w:hAnsi="Verdana" w:cs="Arial"/>
          <w:b/>
          <w:sz w:val="24"/>
        </w:rPr>
      </w:pPr>
      <w:r>
        <w:rPr>
          <w:rFonts w:ascii="Verdana" w:eastAsia="Arial" w:hAnsi="Verdana" w:cs="Arial"/>
          <w:bCs/>
          <w:sz w:val="24"/>
          <w:u w:val="single"/>
        </w:rPr>
        <w:t>18</w:t>
      </w:r>
      <w:r w:rsidR="00107E16" w:rsidRPr="0063254B">
        <w:rPr>
          <w:rFonts w:ascii="Verdana" w:eastAsia="Arial" w:hAnsi="Verdana" w:cs="Arial"/>
          <w:bCs/>
          <w:sz w:val="24"/>
          <w:u w:val="single"/>
          <w:vertAlign w:val="superscript"/>
        </w:rPr>
        <w:t>th</w:t>
      </w:r>
      <w:r w:rsidR="00107E16" w:rsidRPr="0063254B">
        <w:rPr>
          <w:rFonts w:ascii="Verdana" w:eastAsia="Arial" w:hAnsi="Verdana" w:cs="Arial"/>
          <w:bCs/>
          <w:sz w:val="24"/>
          <w:vertAlign w:val="superscript"/>
        </w:rPr>
        <w:t xml:space="preserve"> </w:t>
      </w:r>
      <w:r>
        <w:rPr>
          <w:rFonts w:ascii="Verdana" w:eastAsia="Arial" w:hAnsi="Verdana" w:cs="Arial"/>
          <w:bCs/>
          <w:sz w:val="24"/>
        </w:rPr>
        <w:t>Carol</w:t>
      </w:r>
    </w:p>
    <w:p w14:paraId="641A7B50" w14:textId="24C83FA9" w:rsidR="00107E16" w:rsidRDefault="00107E16" w:rsidP="00107E16">
      <w:pPr>
        <w:spacing w:after="47" w:line="268" w:lineRule="auto"/>
        <w:ind w:left="74" w:right="480" w:hanging="10"/>
        <w:rPr>
          <w:rFonts w:ascii="Verdana" w:eastAsia="Arial" w:hAnsi="Verdana" w:cs="Arial"/>
          <w:bCs/>
          <w:sz w:val="24"/>
          <w:u w:val="single"/>
        </w:rPr>
      </w:pPr>
      <w:r>
        <w:rPr>
          <w:rFonts w:ascii="Verdana" w:eastAsia="Arial" w:hAnsi="Verdana" w:cs="Arial"/>
          <w:bCs/>
          <w:sz w:val="24"/>
          <w:u w:val="single"/>
        </w:rPr>
        <w:t>2</w:t>
      </w:r>
      <w:r w:rsidR="00253D1B">
        <w:rPr>
          <w:rFonts w:ascii="Verdana" w:eastAsia="Arial" w:hAnsi="Verdana" w:cs="Arial"/>
          <w:bCs/>
          <w:sz w:val="24"/>
          <w:u w:val="single"/>
        </w:rPr>
        <w:t>5</w:t>
      </w:r>
      <w:r w:rsidRPr="00A84ECA">
        <w:rPr>
          <w:rFonts w:ascii="Verdana" w:eastAsia="Arial" w:hAnsi="Verdana" w:cs="Arial"/>
          <w:bCs/>
          <w:sz w:val="24"/>
          <w:u w:val="single"/>
          <w:vertAlign w:val="superscript"/>
        </w:rPr>
        <w:t>th</w:t>
      </w:r>
      <w:r w:rsidR="00A84ECA">
        <w:rPr>
          <w:rFonts w:ascii="Verdana" w:eastAsia="Arial" w:hAnsi="Verdana" w:cs="Arial"/>
          <w:bCs/>
          <w:sz w:val="24"/>
          <w:u w:val="single"/>
        </w:rPr>
        <w:t xml:space="preserve"> </w:t>
      </w:r>
      <w:r w:rsidR="00253D1B">
        <w:rPr>
          <w:rFonts w:ascii="Verdana" w:eastAsia="Arial" w:hAnsi="Verdana" w:cs="Arial"/>
          <w:bCs/>
          <w:sz w:val="24"/>
        </w:rPr>
        <w:t>Joy</w:t>
      </w:r>
    </w:p>
    <w:p w14:paraId="24BCBAFD" w14:textId="6A9558F9" w:rsidR="00107E16" w:rsidRPr="005F54BC" w:rsidRDefault="00107E16" w:rsidP="005F54BC">
      <w:pPr>
        <w:spacing w:after="47" w:line="268" w:lineRule="auto"/>
        <w:ind w:left="74" w:right="480" w:hanging="10"/>
      </w:pPr>
      <w:r>
        <w:rPr>
          <w:rFonts w:ascii="Comic Sans MS" w:eastAsia="Comic Sans MS" w:hAnsi="Comic Sans MS" w:cs="Comic Sans MS"/>
          <w:sz w:val="24"/>
        </w:rPr>
        <w:t>In the upcoming months, if there is a Sunday that you could help by volunteering, it would be greatly appreciated. Just send me an email with the date.</w:t>
      </w:r>
      <w:r>
        <w:rPr>
          <w:rFonts w:ascii="Arial" w:eastAsia="Arial" w:hAnsi="Arial" w:cs="Arial"/>
          <w:b/>
          <w:color w:val="990099"/>
          <w:sz w:val="24"/>
        </w:rPr>
        <w:t xml:space="preserve">   </w:t>
      </w:r>
      <w:r>
        <w:t xml:space="preserve">    </w:t>
      </w:r>
      <w:r>
        <w:rPr>
          <w:rFonts w:ascii="Arial" w:eastAsia="Arial" w:hAnsi="Arial" w:cs="Arial"/>
          <w:b/>
          <w:color w:val="990099"/>
          <w:sz w:val="24"/>
        </w:rPr>
        <w:t xml:space="preserve">Carol Rackow – </w:t>
      </w:r>
      <w:r>
        <w:rPr>
          <w:rFonts w:ascii="Arial" w:eastAsia="Arial" w:hAnsi="Arial" w:cs="Arial"/>
          <w:b/>
          <w:color w:val="002060"/>
          <w:sz w:val="24"/>
          <w:u w:val="single" w:color="002060"/>
        </w:rPr>
        <w:t>rackey1992@gmail.com</w:t>
      </w:r>
      <w:r>
        <w:rPr>
          <w:rFonts w:ascii="Arial" w:eastAsia="Arial" w:hAnsi="Arial" w:cs="Arial"/>
          <w:b/>
          <w:color w:val="002060"/>
          <w:sz w:val="24"/>
        </w:rPr>
        <w:t xml:space="preserve"> </w:t>
      </w:r>
      <w:r>
        <w:rPr>
          <w:rFonts w:ascii="Arial" w:eastAsia="Arial" w:hAnsi="Arial" w:cs="Arial"/>
          <w:b/>
          <w:color w:val="990099"/>
          <w:sz w:val="24"/>
        </w:rPr>
        <w:t xml:space="preserve"> </w:t>
      </w:r>
      <w:r>
        <w:t xml:space="preserve">  </w:t>
      </w:r>
      <w:r>
        <w:rPr>
          <w:rFonts w:ascii="Arial" w:eastAsia="Arial" w:hAnsi="Arial" w:cs="Arial"/>
          <w:b/>
          <w:sz w:val="20"/>
        </w:rPr>
        <w:t xml:space="preserve"> </w:t>
      </w:r>
      <w:r>
        <w:t xml:space="preserve">   </w:t>
      </w:r>
      <w:r w:rsidR="00253D1B">
        <w:tab/>
      </w:r>
      <w:r w:rsidR="00253D1B">
        <w:tab/>
      </w:r>
      <w:r w:rsidR="00253D1B">
        <w:tab/>
      </w:r>
      <w:r w:rsidR="00253D1B">
        <w:tab/>
      </w:r>
    </w:p>
    <w:p w14:paraId="1D4FE9FD" w14:textId="4B2D5BC3" w:rsidR="00E71BFC" w:rsidRPr="00E71BFC" w:rsidRDefault="00107E16" w:rsidP="00127C88">
      <w:pPr>
        <w:spacing w:after="134"/>
        <w:rPr>
          <w:rFonts w:ascii="Times New Roman" w:eastAsia="Times New Roman" w:hAnsi="Times New Roman" w:cs="Times New Roman"/>
          <w:b/>
          <w:sz w:val="40"/>
          <w:szCs w:val="40"/>
        </w:rPr>
      </w:pPr>
      <w:r w:rsidRPr="00E71BFC">
        <w:rPr>
          <w:rFonts w:ascii="Times New Roman" w:eastAsia="Times New Roman" w:hAnsi="Times New Roman" w:cs="Times New Roman"/>
          <w:b/>
          <w:sz w:val="40"/>
          <w:szCs w:val="40"/>
          <w:u w:val="single" w:color="000000"/>
        </w:rPr>
        <w:t>LET’S MAKE MAY BASKETS!</w:t>
      </w:r>
      <w:r w:rsidRPr="00E71BFC">
        <w:rPr>
          <w:rFonts w:ascii="Times New Roman" w:eastAsia="Times New Roman" w:hAnsi="Times New Roman" w:cs="Times New Roman"/>
          <w:b/>
          <w:sz w:val="40"/>
          <w:szCs w:val="40"/>
        </w:rPr>
        <w:t xml:space="preserve"> </w:t>
      </w:r>
      <w:r w:rsidR="00127C88" w:rsidRPr="00E71BFC">
        <w:rPr>
          <w:rFonts w:ascii="Times New Roman" w:eastAsia="Times New Roman" w:hAnsi="Times New Roman" w:cs="Times New Roman"/>
          <w:b/>
          <w:sz w:val="40"/>
          <w:szCs w:val="40"/>
        </w:rPr>
        <w:t xml:space="preserve">  </w:t>
      </w:r>
    </w:p>
    <w:p w14:paraId="5AD752E4" w14:textId="7684382D" w:rsidR="00E71BFC" w:rsidRPr="00E71BFC" w:rsidRDefault="00E71BFC" w:rsidP="00127C88">
      <w:pPr>
        <w:spacing w:after="134"/>
        <w:rPr>
          <w:rFonts w:ascii="Times New Roman" w:eastAsia="Times New Roman" w:hAnsi="Times New Roman" w:cs="Times New Roman"/>
          <w:b/>
          <w:sz w:val="40"/>
          <w:szCs w:val="40"/>
        </w:rPr>
      </w:pPr>
      <w:r>
        <w:rPr>
          <w:rFonts w:ascii="Times New Roman" w:eastAsia="Times New Roman" w:hAnsi="Times New Roman" w:cs="Times New Roman"/>
          <w:b/>
          <w:noProof/>
          <w:sz w:val="28"/>
          <w:szCs w:val="28"/>
        </w:rPr>
        <w:drawing>
          <wp:anchor distT="0" distB="0" distL="114300" distR="114300" simplePos="0" relativeHeight="251691008" behindDoc="0" locked="0" layoutInCell="1" allowOverlap="1" wp14:anchorId="5CAFEE34" wp14:editId="0E6852EC">
            <wp:simplePos x="0" y="0"/>
            <wp:positionH relativeFrom="column">
              <wp:posOffset>153035</wp:posOffset>
            </wp:positionH>
            <wp:positionV relativeFrom="paragraph">
              <wp:posOffset>102235</wp:posOffset>
            </wp:positionV>
            <wp:extent cx="942975" cy="1196340"/>
            <wp:effectExtent l="0" t="0" r="9525" b="3810"/>
            <wp:wrapSquare wrapText="bothSides"/>
            <wp:docPr id="1991347062" name="Picture 11" descr="A vase of flow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7062" name="Picture 11" descr="A vase of flowers on a table&#10;&#10;AI-generated content may be incorrect."/>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942975" cy="1196340"/>
                    </a:xfrm>
                    <a:prstGeom prst="rect">
                      <a:avLst/>
                    </a:prstGeom>
                  </pic:spPr>
                </pic:pic>
              </a:graphicData>
            </a:graphic>
            <wp14:sizeRelH relativeFrom="margin">
              <wp14:pctWidth>0</wp14:pctWidth>
            </wp14:sizeRelH>
            <wp14:sizeRelV relativeFrom="margin">
              <wp14:pctHeight>0</wp14:pctHeight>
            </wp14:sizeRelV>
          </wp:anchor>
        </w:drawing>
      </w:r>
    </w:p>
    <w:p w14:paraId="189FEF73" w14:textId="04989B32" w:rsidR="00107E16" w:rsidRPr="00E71BFC" w:rsidRDefault="00127C88" w:rsidP="00127C88">
      <w:pPr>
        <w:spacing w:after="134"/>
        <w:rPr>
          <w:rFonts w:ascii="Times New Roman" w:eastAsia="Times New Roman" w:hAnsi="Times New Roman" w:cs="Times New Roman"/>
          <w:b/>
          <w:sz w:val="40"/>
          <w:szCs w:val="40"/>
        </w:rPr>
      </w:pPr>
      <w:r w:rsidRPr="00E71BFC">
        <w:rPr>
          <w:rFonts w:ascii="Times New Roman" w:eastAsia="Times New Roman" w:hAnsi="Times New Roman" w:cs="Times New Roman"/>
          <w:b/>
          <w:color w:val="FF00FF"/>
          <w:sz w:val="40"/>
          <w:szCs w:val="40"/>
        </w:rPr>
        <w:t>Thursday, May 1</w:t>
      </w:r>
      <w:r w:rsidRPr="00E71BFC">
        <w:rPr>
          <w:rFonts w:ascii="Times New Roman" w:eastAsia="Times New Roman" w:hAnsi="Times New Roman" w:cs="Times New Roman"/>
          <w:b/>
          <w:color w:val="FF00FF"/>
          <w:sz w:val="40"/>
          <w:szCs w:val="40"/>
          <w:vertAlign w:val="superscript"/>
        </w:rPr>
        <w:t>st</w:t>
      </w:r>
      <w:r w:rsidRPr="00E71BFC">
        <w:rPr>
          <w:rFonts w:ascii="Times New Roman" w:eastAsia="Times New Roman" w:hAnsi="Times New Roman" w:cs="Times New Roman"/>
          <w:b/>
          <w:color w:val="FF00FF"/>
          <w:sz w:val="40"/>
          <w:szCs w:val="40"/>
        </w:rPr>
        <w:t xml:space="preserve"> at 9:00am in the Parlor</w:t>
      </w:r>
      <w:r w:rsidRPr="00E71BFC">
        <w:rPr>
          <w:rFonts w:ascii="Times New Roman" w:eastAsia="Times New Roman" w:hAnsi="Times New Roman" w:cs="Times New Roman"/>
          <w:b/>
          <w:sz w:val="40"/>
          <w:szCs w:val="40"/>
        </w:rPr>
        <w:t xml:space="preserve"> </w:t>
      </w:r>
    </w:p>
    <w:p w14:paraId="692859D9" w14:textId="61FB088F" w:rsidR="00127C88" w:rsidRDefault="00127C88" w:rsidP="006F4880">
      <w:pPr>
        <w:rPr>
          <w:sz w:val="28"/>
          <w:szCs w:val="28"/>
          <w:u w:val="single"/>
        </w:rPr>
      </w:pPr>
    </w:p>
    <w:p w14:paraId="72A015E8" w14:textId="77777777" w:rsidR="00127C88" w:rsidRDefault="00127C88" w:rsidP="006F4880">
      <w:pPr>
        <w:rPr>
          <w:sz w:val="28"/>
          <w:szCs w:val="28"/>
          <w:u w:val="single"/>
        </w:rPr>
      </w:pPr>
      <w:r>
        <w:rPr>
          <w:noProof/>
          <w:sz w:val="28"/>
          <w:szCs w:val="28"/>
          <w:u w:val="single"/>
        </w:rPr>
        <w:lastRenderedPageBreak/>
        <w:drawing>
          <wp:anchor distT="0" distB="0" distL="114300" distR="114300" simplePos="0" relativeHeight="251678720" behindDoc="1" locked="0" layoutInCell="1" allowOverlap="1" wp14:anchorId="6C9AFCA0" wp14:editId="37B19550">
            <wp:simplePos x="0" y="0"/>
            <wp:positionH relativeFrom="margin">
              <wp:align>left</wp:align>
            </wp:positionH>
            <wp:positionV relativeFrom="paragraph">
              <wp:posOffset>22225</wp:posOffset>
            </wp:positionV>
            <wp:extent cx="2291080" cy="2085975"/>
            <wp:effectExtent l="0" t="0" r="0" b="9525"/>
            <wp:wrapTight wrapText="bothSides">
              <wp:wrapPolygon edited="0">
                <wp:start x="0" y="0"/>
                <wp:lineTo x="0" y="21501"/>
                <wp:lineTo x="21373" y="21501"/>
                <wp:lineTo x="21373" y="0"/>
                <wp:lineTo x="0" y="0"/>
              </wp:wrapPolygon>
            </wp:wrapTight>
            <wp:docPr id="457985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5732" name="Picture 457985732"/>
                    <pic:cNvPicPr/>
                  </pic:nvPicPr>
                  <pic:blipFill>
                    <a:blip r:embed="rId44">
                      <a:extLst>
                        <a:ext uri="{28A0092B-C50C-407E-A947-70E740481C1C}">
                          <a14:useLocalDpi xmlns:a14="http://schemas.microsoft.com/office/drawing/2010/main" val="0"/>
                        </a:ext>
                      </a:extLst>
                    </a:blip>
                    <a:stretch>
                      <a:fillRect/>
                    </a:stretch>
                  </pic:blipFill>
                  <pic:spPr>
                    <a:xfrm>
                      <a:off x="0" y="0"/>
                      <a:ext cx="2291080" cy="2085975"/>
                    </a:xfrm>
                    <a:prstGeom prst="rect">
                      <a:avLst/>
                    </a:prstGeom>
                  </pic:spPr>
                </pic:pic>
              </a:graphicData>
            </a:graphic>
            <wp14:sizeRelH relativeFrom="margin">
              <wp14:pctWidth>0</wp14:pctWidth>
            </wp14:sizeRelH>
            <wp14:sizeRelV relativeFrom="margin">
              <wp14:pctHeight>0</wp14:pctHeight>
            </wp14:sizeRelV>
          </wp:anchor>
        </w:drawing>
      </w:r>
    </w:p>
    <w:p w14:paraId="36208233" w14:textId="2090EB50" w:rsidR="006F4880" w:rsidRPr="00127C88" w:rsidRDefault="006F4880" w:rsidP="006F4880">
      <w:pPr>
        <w:rPr>
          <w:rFonts w:ascii="Georgia" w:hAnsi="Georgia"/>
          <w:b/>
          <w:bCs/>
          <w:sz w:val="28"/>
          <w:szCs w:val="28"/>
          <w:u w:val="single"/>
        </w:rPr>
      </w:pPr>
      <w:r w:rsidRPr="00127C88">
        <w:rPr>
          <w:rFonts w:ascii="Georgia" w:hAnsi="Georgia"/>
          <w:b/>
          <w:bCs/>
          <w:sz w:val="28"/>
          <w:szCs w:val="28"/>
          <w:u w:val="single"/>
        </w:rPr>
        <w:t>New Member Opportunity</w:t>
      </w:r>
    </w:p>
    <w:p w14:paraId="182FC0E9" w14:textId="3E07D6FB" w:rsidR="006F4880" w:rsidRPr="006F4880" w:rsidRDefault="006F4880" w:rsidP="006F4880">
      <w:pPr>
        <w:rPr>
          <w:sz w:val="28"/>
          <w:szCs w:val="28"/>
        </w:rPr>
      </w:pPr>
      <w:r w:rsidRPr="006F4880">
        <w:rPr>
          <w:sz w:val="28"/>
          <w:szCs w:val="28"/>
        </w:rPr>
        <w:t>On Pentecost Sunday, which is June 8th this year, we will be welcoming new members into our congregation</w:t>
      </w:r>
      <w:r w:rsidR="0042206A">
        <w:rPr>
          <w:sz w:val="28"/>
          <w:szCs w:val="28"/>
        </w:rPr>
        <w:t xml:space="preserve">. </w:t>
      </w:r>
      <w:r w:rsidRPr="006F4880">
        <w:rPr>
          <w:sz w:val="28"/>
          <w:szCs w:val="28"/>
        </w:rPr>
        <w:t>Pentecost was the day in the early days of the church when some 3,000 new members received the Holy Spirit and were baptized into the faith (Acts 2). It is a wonderful time to welcome new members.</w:t>
      </w:r>
    </w:p>
    <w:p w14:paraId="7B087113" w14:textId="77777777" w:rsidR="006F4880" w:rsidRPr="006F4880" w:rsidRDefault="006F4880" w:rsidP="006F4880">
      <w:pPr>
        <w:rPr>
          <w:sz w:val="28"/>
          <w:szCs w:val="28"/>
        </w:rPr>
      </w:pPr>
      <w:r w:rsidRPr="006F4880">
        <w:rPr>
          <w:sz w:val="28"/>
          <w:szCs w:val="28"/>
        </w:rPr>
        <w:t>If you have been attending the First Congregational UCC of Onekama and wish to formalize your participation here either as a full or associate member, this would be an appropriate time to accomplish that.</w:t>
      </w:r>
    </w:p>
    <w:p w14:paraId="7D3CB194" w14:textId="54507260" w:rsidR="006F4880" w:rsidRPr="00FD02E9" w:rsidRDefault="006F4880" w:rsidP="00FD02E9">
      <w:pPr>
        <w:rPr>
          <w:sz w:val="28"/>
          <w:szCs w:val="28"/>
        </w:rPr>
      </w:pPr>
      <w:r w:rsidRPr="006F4880">
        <w:rPr>
          <w:sz w:val="28"/>
          <w:szCs w:val="28"/>
        </w:rPr>
        <w:t>Pastor Alison will host two opportunities for a “Conversation on Church Membership” to talk about joining the church and to share information.  The two choices for these meetings are: Saturday, May 24</w:t>
      </w:r>
      <w:r w:rsidRPr="006F4880">
        <w:rPr>
          <w:sz w:val="28"/>
          <w:szCs w:val="28"/>
          <w:vertAlign w:val="superscript"/>
        </w:rPr>
        <w:t>th</w:t>
      </w:r>
      <w:r w:rsidRPr="006F4880">
        <w:rPr>
          <w:sz w:val="28"/>
          <w:szCs w:val="28"/>
        </w:rPr>
        <w:t xml:space="preserve"> at 2pm or Sunday, June 1</w:t>
      </w:r>
      <w:r w:rsidRPr="006F4880">
        <w:rPr>
          <w:sz w:val="28"/>
          <w:szCs w:val="28"/>
          <w:vertAlign w:val="superscript"/>
        </w:rPr>
        <w:t>st</w:t>
      </w:r>
      <w:r w:rsidRPr="006F4880">
        <w:rPr>
          <w:sz w:val="28"/>
          <w:szCs w:val="28"/>
        </w:rPr>
        <w:t xml:space="preserve"> after coffee hour. Please call Pastor Alison at 802-829-3211 if you wish to meet with her at either of these times.</w:t>
      </w:r>
    </w:p>
    <w:p w14:paraId="1016FFF5" w14:textId="77777777" w:rsidR="00A83A22" w:rsidRDefault="00092D48" w:rsidP="00092D48">
      <w:pPr>
        <w:pStyle w:val="Heading2"/>
        <w:ind w:left="146" w:right="215"/>
        <w:rPr>
          <w:rFonts w:ascii="Calibri" w:eastAsia="Calibri" w:hAnsi="Calibri" w:cs="Calibri"/>
          <w:u w:val="none"/>
        </w:rPr>
      </w:pPr>
      <w:r>
        <w:t>Monthly 2025 Events &amp; Dates</w:t>
      </w:r>
      <w:r>
        <w:rPr>
          <w:rFonts w:ascii="Times New Roman" w:eastAsia="Times New Roman" w:hAnsi="Times New Roman" w:cs="Times New Roman"/>
          <w:u w:val="none"/>
        </w:rPr>
        <w:t xml:space="preserve"> </w:t>
      </w:r>
      <w:r>
        <w:rPr>
          <w:rFonts w:ascii="Calibri" w:eastAsia="Calibri" w:hAnsi="Calibri" w:cs="Calibri"/>
          <w:u w:val="none"/>
        </w:rPr>
        <w:t xml:space="preserve"> </w:t>
      </w:r>
    </w:p>
    <w:p w14:paraId="291831FF" w14:textId="74DE52AF" w:rsidR="00092D48" w:rsidRDefault="00092D48" w:rsidP="00092D48">
      <w:pPr>
        <w:pStyle w:val="Heading2"/>
        <w:ind w:left="146" w:right="215"/>
      </w:pPr>
      <w:r>
        <w:rPr>
          <w:sz w:val="20"/>
          <w:u w:val="none"/>
        </w:rPr>
        <w:t xml:space="preserve"> </w:t>
      </w:r>
      <w:r>
        <w:rPr>
          <w:u w:val="none"/>
        </w:rPr>
        <w:t xml:space="preserve">   </w:t>
      </w:r>
    </w:p>
    <w:p w14:paraId="2042CB92" w14:textId="1DD3FEF2" w:rsidR="00092D48" w:rsidRDefault="00092D48" w:rsidP="00092D48">
      <w:pPr>
        <w:spacing w:after="192"/>
        <w:ind w:left="-5" w:hanging="10"/>
      </w:pPr>
      <w:r>
        <w:rPr>
          <w:rFonts w:ascii="Verdana" w:eastAsia="Verdana" w:hAnsi="Verdana" w:cs="Verdana"/>
          <w:b/>
        </w:rPr>
        <w:t>Worship</w:t>
      </w:r>
      <w:r>
        <w:rPr>
          <w:rFonts w:ascii="Verdana" w:eastAsia="Verdana" w:hAnsi="Verdana" w:cs="Verdana"/>
        </w:rPr>
        <w:t xml:space="preserve"> – Every Sunday at 10 a.m. This month Communion will be on the </w:t>
      </w:r>
      <w:r w:rsidR="00D63B12">
        <w:rPr>
          <w:rFonts w:ascii="Verdana" w:eastAsia="Verdana" w:hAnsi="Verdana" w:cs="Verdana"/>
        </w:rPr>
        <w:t>4</w:t>
      </w:r>
      <w:r w:rsidR="00DD5CFE" w:rsidRPr="00DD5CFE">
        <w:rPr>
          <w:rFonts w:ascii="Verdana" w:eastAsia="Verdana" w:hAnsi="Verdana" w:cs="Verdana"/>
          <w:vertAlign w:val="superscript"/>
        </w:rPr>
        <w:t>th</w:t>
      </w:r>
      <w:r w:rsidR="00DD5CFE">
        <w:rPr>
          <w:rFonts w:ascii="Verdana" w:eastAsia="Verdana" w:hAnsi="Verdana" w:cs="Verdana"/>
        </w:rPr>
        <w:t>.</w:t>
      </w:r>
      <w:r>
        <w:rPr>
          <w:rFonts w:ascii="Verdana" w:eastAsia="Verdana" w:hAnsi="Verdana" w:cs="Verdana"/>
        </w:rPr>
        <w:t xml:space="preserve"> </w:t>
      </w:r>
      <w:r>
        <w:t xml:space="preserve">     </w:t>
      </w:r>
    </w:p>
    <w:p w14:paraId="3D8861E7" w14:textId="67C7CCE2" w:rsidR="00092D48" w:rsidRDefault="00092D48" w:rsidP="00092D48">
      <w:pPr>
        <w:spacing w:after="192"/>
        <w:ind w:left="-5" w:hanging="10"/>
      </w:pPr>
      <w:r>
        <w:rPr>
          <w:rFonts w:ascii="Verdana" w:eastAsia="Verdana" w:hAnsi="Verdana" w:cs="Verdana"/>
          <w:b/>
        </w:rPr>
        <w:t>Financial Advisory Committee</w:t>
      </w:r>
      <w:r>
        <w:rPr>
          <w:rFonts w:ascii="Verdana" w:eastAsia="Verdana" w:hAnsi="Verdana" w:cs="Verdana"/>
        </w:rPr>
        <w:t xml:space="preserve"> – meets on Wednesday </w:t>
      </w:r>
      <w:r w:rsidR="00D63B12">
        <w:rPr>
          <w:rFonts w:ascii="Verdana" w:eastAsia="Verdana" w:hAnsi="Verdana" w:cs="Verdana"/>
        </w:rPr>
        <w:t>May 7</w:t>
      </w:r>
      <w:r w:rsidR="00D96DBE">
        <w:rPr>
          <w:rFonts w:ascii="Verdana" w:eastAsia="Verdana" w:hAnsi="Verdana" w:cs="Verdana"/>
        </w:rPr>
        <w:t>th</w:t>
      </w:r>
      <w:r>
        <w:rPr>
          <w:rFonts w:ascii="Verdana" w:eastAsia="Verdana" w:hAnsi="Verdana" w:cs="Verdana"/>
        </w:rPr>
        <w:t xml:space="preserve"> this month at 2:30 </w:t>
      </w:r>
      <w:r>
        <w:t xml:space="preserve">     </w:t>
      </w:r>
    </w:p>
    <w:p w14:paraId="3420A7CC" w14:textId="3756E3CD" w:rsidR="00092D48" w:rsidRDefault="00092D48" w:rsidP="00092D48">
      <w:pPr>
        <w:spacing w:after="192"/>
        <w:ind w:left="-5" w:hanging="10"/>
      </w:pPr>
      <w:r>
        <w:rPr>
          <w:rFonts w:ascii="Verdana" w:eastAsia="Verdana" w:hAnsi="Verdana" w:cs="Verdana"/>
          <w:b/>
        </w:rPr>
        <w:t>Ministry Council</w:t>
      </w:r>
      <w:r>
        <w:rPr>
          <w:rFonts w:ascii="Verdana" w:eastAsia="Verdana" w:hAnsi="Verdana" w:cs="Verdana"/>
        </w:rPr>
        <w:t xml:space="preserve"> – 3</w:t>
      </w:r>
      <w:r>
        <w:rPr>
          <w:rFonts w:ascii="Verdana" w:eastAsia="Verdana" w:hAnsi="Verdana" w:cs="Verdana"/>
          <w:vertAlign w:val="superscript"/>
        </w:rPr>
        <w:t>rd</w:t>
      </w:r>
      <w:r>
        <w:rPr>
          <w:rFonts w:ascii="Verdana" w:eastAsia="Verdana" w:hAnsi="Verdana" w:cs="Verdana"/>
        </w:rPr>
        <w:t xml:space="preserve"> Thurs. each month, this month </w:t>
      </w:r>
      <w:r w:rsidR="00D63B12">
        <w:rPr>
          <w:rFonts w:ascii="Verdana" w:eastAsia="Verdana" w:hAnsi="Verdana" w:cs="Verdana"/>
        </w:rPr>
        <w:t>May 15</w:t>
      </w:r>
      <w:r w:rsidR="006F4880">
        <w:rPr>
          <w:rFonts w:ascii="Verdana" w:eastAsia="Verdana" w:hAnsi="Verdana" w:cs="Verdana"/>
        </w:rPr>
        <w:t>th</w:t>
      </w:r>
      <w:r>
        <w:rPr>
          <w:rFonts w:ascii="Verdana" w:eastAsia="Verdana" w:hAnsi="Verdana" w:cs="Verdana"/>
        </w:rPr>
        <w:t xml:space="preserve"> at 7:00. </w:t>
      </w:r>
      <w:r>
        <w:t xml:space="preserve">     </w:t>
      </w:r>
    </w:p>
    <w:p w14:paraId="1B41EF2F" w14:textId="2A4B3B85" w:rsidR="00A83A22" w:rsidRDefault="00092D48" w:rsidP="00092D48">
      <w:pPr>
        <w:spacing w:after="273"/>
        <w:ind w:left="-5" w:hanging="10"/>
        <w:rPr>
          <w:rFonts w:ascii="Verdana" w:eastAsia="Verdana" w:hAnsi="Verdana" w:cs="Verdana"/>
        </w:rPr>
      </w:pPr>
      <w:r>
        <w:rPr>
          <w:rFonts w:ascii="Verdana" w:eastAsia="Verdana" w:hAnsi="Verdana" w:cs="Verdana"/>
          <w:b/>
        </w:rPr>
        <w:t xml:space="preserve">Outreach Ministry </w:t>
      </w:r>
      <w:r>
        <w:rPr>
          <w:rFonts w:ascii="Verdana" w:eastAsia="Verdana" w:hAnsi="Verdana" w:cs="Verdana"/>
        </w:rPr>
        <w:t xml:space="preserve">– </w:t>
      </w:r>
      <w:r w:rsidR="00581F59">
        <w:rPr>
          <w:rFonts w:ascii="Verdana" w:eastAsia="Verdana" w:hAnsi="Verdana" w:cs="Verdana"/>
        </w:rPr>
        <w:t>Meeting, Monday</w:t>
      </w:r>
      <w:r w:rsidR="00A83A22">
        <w:rPr>
          <w:rFonts w:ascii="Verdana" w:eastAsia="Verdana" w:hAnsi="Verdana" w:cs="Verdana"/>
        </w:rPr>
        <w:t xml:space="preserve">, </w:t>
      </w:r>
      <w:r w:rsidR="00277B41">
        <w:rPr>
          <w:rFonts w:ascii="Verdana" w:eastAsia="Verdana" w:hAnsi="Verdana" w:cs="Verdana"/>
        </w:rPr>
        <w:t>May 13th</w:t>
      </w:r>
      <w:r w:rsidR="00A83A22">
        <w:rPr>
          <w:rFonts w:ascii="Verdana" w:eastAsia="Verdana" w:hAnsi="Verdana" w:cs="Verdana"/>
        </w:rPr>
        <w:t xml:space="preserve"> at 1:00pm.</w:t>
      </w:r>
    </w:p>
    <w:p w14:paraId="63D1FE85" w14:textId="79BA95E2" w:rsidR="00092D48" w:rsidRDefault="00A83A22" w:rsidP="00092D48">
      <w:pPr>
        <w:spacing w:after="273"/>
        <w:ind w:left="-5" w:hanging="10"/>
      </w:pPr>
      <w:r>
        <w:rPr>
          <w:rFonts w:ascii="Verdana" w:eastAsia="Verdana" w:hAnsi="Verdana" w:cs="Verdana"/>
          <w:b/>
        </w:rPr>
        <w:t xml:space="preserve">                                 </w:t>
      </w:r>
      <w:r w:rsidR="00092D48">
        <w:rPr>
          <w:rFonts w:ascii="Verdana" w:eastAsia="Verdana" w:hAnsi="Verdana" w:cs="Verdana"/>
        </w:rPr>
        <w:t>Game Night is on Friday the</w:t>
      </w:r>
      <w:r w:rsidR="00DF0EDA">
        <w:rPr>
          <w:rFonts w:ascii="Verdana" w:eastAsia="Verdana" w:hAnsi="Verdana" w:cs="Verdana"/>
        </w:rPr>
        <w:t xml:space="preserve"> </w:t>
      </w:r>
      <w:r w:rsidR="002D3515">
        <w:rPr>
          <w:rFonts w:ascii="Verdana" w:eastAsia="Verdana" w:hAnsi="Verdana" w:cs="Verdana"/>
        </w:rPr>
        <w:t>2</w:t>
      </w:r>
      <w:r w:rsidR="00277B41">
        <w:rPr>
          <w:rFonts w:ascii="Verdana" w:eastAsia="Verdana" w:hAnsi="Verdana" w:cs="Verdana"/>
        </w:rPr>
        <w:t>3</w:t>
      </w:r>
      <w:r w:rsidR="00F00B32" w:rsidRPr="00277B41">
        <w:rPr>
          <w:rFonts w:ascii="Verdana" w:eastAsia="Verdana" w:hAnsi="Verdana" w:cs="Verdana"/>
          <w:vertAlign w:val="superscript"/>
        </w:rPr>
        <w:t>rd</w:t>
      </w:r>
      <w:r w:rsidR="00F00B32">
        <w:rPr>
          <w:rFonts w:ascii="Verdana" w:eastAsia="Verdana" w:hAnsi="Verdana" w:cs="Verdana"/>
        </w:rPr>
        <w:t xml:space="preserve"> this</w:t>
      </w:r>
      <w:r w:rsidR="002D3515">
        <w:rPr>
          <w:rFonts w:ascii="Verdana" w:eastAsia="Verdana" w:hAnsi="Verdana" w:cs="Verdana"/>
        </w:rPr>
        <w:t xml:space="preserve"> month</w:t>
      </w:r>
      <w:r w:rsidR="00092D48">
        <w:rPr>
          <w:rFonts w:ascii="Verdana" w:eastAsia="Verdana" w:hAnsi="Verdana" w:cs="Verdana"/>
        </w:rPr>
        <w:t xml:space="preserve"> at 6:00pm</w:t>
      </w:r>
      <w:r w:rsidR="00092D48">
        <w:t xml:space="preserve">     </w:t>
      </w:r>
    </w:p>
    <w:p w14:paraId="0A1E241D" w14:textId="42B27C1E" w:rsidR="00092D48" w:rsidRDefault="00FD02E9" w:rsidP="00092D48">
      <w:pPr>
        <w:spacing w:after="192"/>
        <w:ind w:left="-5" w:hanging="10"/>
      </w:pPr>
      <w:r>
        <w:rPr>
          <w:rFonts w:ascii="Verdana" w:eastAsia="Verdana" w:hAnsi="Verdana" w:cs="Verdana"/>
          <w:b/>
        </w:rPr>
        <w:t xml:space="preserve">Music &amp; </w:t>
      </w:r>
      <w:r w:rsidR="00092D48">
        <w:rPr>
          <w:rFonts w:ascii="Verdana" w:eastAsia="Verdana" w:hAnsi="Verdana" w:cs="Verdana"/>
          <w:b/>
        </w:rPr>
        <w:t>Worship Ministry</w:t>
      </w:r>
      <w:r w:rsidR="00092D48">
        <w:rPr>
          <w:rFonts w:ascii="Verdana" w:eastAsia="Verdana" w:hAnsi="Verdana" w:cs="Verdana"/>
        </w:rPr>
        <w:t xml:space="preserve"> – Sunday </w:t>
      </w:r>
      <w:r w:rsidR="00277B41">
        <w:rPr>
          <w:rFonts w:ascii="Verdana" w:eastAsia="Verdana" w:hAnsi="Verdana" w:cs="Verdana"/>
        </w:rPr>
        <w:t>May 18</w:t>
      </w:r>
      <w:r w:rsidR="00277B41" w:rsidRPr="00277B41">
        <w:rPr>
          <w:rFonts w:ascii="Verdana" w:eastAsia="Verdana" w:hAnsi="Verdana" w:cs="Verdana"/>
          <w:vertAlign w:val="superscript"/>
        </w:rPr>
        <w:t>th</w:t>
      </w:r>
      <w:r w:rsidR="00277B41">
        <w:rPr>
          <w:rFonts w:ascii="Verdana" w:eastAsia="Verdana" w:hAnsi="Verdana" w:cs="Verdana"/>
        </w:rPr>
        <w:t xml:space="preserve"> </w:t>
      </w:r>
      <w:r w:rsidR="00092D48">
        <w:rPr>
          <w:rFonts w:ascii="Verdana" w:eastAsia="Verdana" w:hAnsi="Verdana" w:cs="Verdana"/>
        </w:rPr>
        <w:t xml:space="preserve">after church. </w:t>
      </w:r>
      <w:r w:rsidR="00092D48">
        <w:t xml:space="preserve">    </w:t>
      </w:r>
    </w:p>
    <w:p w14:paraId="68A157F4" w14:textId="77777777" w:rsidR="004D7EFA" w:rsidRDefault="00092D48" w:rsidP="00D96DBE">
      <w:pPr>
        <w:spacing w:after="192"/>
        <w:ind w:left="-5" w:hanging="10"/>
        <w:rPr>
          <w:rFonts w:ascii="Verdana" w:eastAsia="Verdana" w:hAnsi="Verdana" w:cs="Verdana"/>
        </w:rPr>
      </w:pPr>
      <w:r>
        <w:rPr>
          <w:rFonts w:ascii="Verdana" w:eastAsia="Verdana" w:hAnsi="Verdana" w:cs="Verdana"/>
          <w:b/>
        </w:rPr>
        <w:t>Choir Practice</w:t>
      </w:r>
      <w:r w:rsidR="00557C45">
        <w:rPr>
          <w:rFonts w:ascii="Verdana" w:eastAsia="Verdana" w:hAnsi="Verdana" w:cs="Verdana"/>
          <w:b/>
        </w:rPr>
        <w:t xml:space="preserve"> </w:t>
      </w:r>
      <w:proofErr w:type="gramStart"/>
      <w:r>
        <w:rPr>
          <w:rFonts w:ascii="Verdana" w:eastAsia="Verdana" w:hAnsi="Verdana" w:cs="Verdana"/>
          <w:b/>
        </w:rPr>
        <w:t xml:space="preserve">- </w:t>
      </w:r>
      <w:r>
        <w:rPr>
          <w:rFonts w:ascii="Verdana" w:eastAsia="Verdana" w:hAnsi="Verdana" w:cs="Verdana"/>
        </w:rPr>
        <w:t>3:30</w:t>
      </w:r>
      <w:proofErr w:type="gramEnd"/>
      <w:r>
        <w:rPr>
          <w:rFonts w:ascii="Verdana" w:eastAsia="Verdana" w:hAnsi="Verdana" w:cs="Verdana"/>
        </w:rPr>
        <w:t xml:space="preserve"> Sunday afternoons.</w:t>
      </w:r>
    </w:p>
    <w:p w14:paraId="3A0E6CB2" w14:textId="6BDEA7A3" w:rsidR="00D63B12" w:rsidRPr="00386A28" w:rsidRDefault="004D7EFA" w:rsidP="00386A28">
      <w:pPr>
        <w:spacing w:after="192"/>
        <w:ind w:left="-5" w:hanging="10"/>
      </w:pPr>
      <w:r>
        <w:rPr>
          <w:rFonts w:ascii="Verdana" w:eastAsia="Verdana" w:hAnsi="Verdana" w:cs="Verdana"/>
          <w:b/>
        </w:rPr>
        <w:t xml:space="preserve">Bible Study </w:t>
      </w:r>
      <w:r>
        <w:rPr>
          <w:rFonts w:ascii="Verdana" w:eastAsia="Verdana" w:hAnsi="Verdana" w:cs="Verdana"/>
          <w:bCs/>
        </w:rPr>
        <w:t xml:space="preserve">– Saturdays </w:t>
      </w:r>
      <w:r w:rsidR="00D63B12">
        <w:rPr>
          <w:rFonts w:ascii="Verdana" w:eastAsia="Verdana" w:hAnsi="Verdana" w:cs="Verdana"/>
          <w:bCs/>
        </w:rPr>
        <w:t>May 17th</w:t>
      </w:r>
      <w:r w:rsidR="00EC2596">
        <w:rPr>
          <w:rFonts w:ascii="Verdana" w:eastAsia="Verdana" w:hAnsi="Verdana" w:cs="Verdana"/>
          <w:bCs/>
        </w:rPr>
        <w:t xml:space="preserve">, </w:t>
      </w:r>
      <w:r w:rsidR="00562942">
        <w:rPr>
          <w:rFonts w:ascii="Verdana" w:eastAsia="Verdana" w:hAnsi="Verdana" w:cs="Verdana"/>
          <w:bCs/>
        </w:rPr>
        <w:t>2</w:t>
      </w:r>
      <w:r w:rsidR="00D63B12">
        <w:rPr>
          <w:rFonts w:ascii="Verdana" w:eastAsia="Verdana" w:hAnsi="Verdana" w:cs="Verdana"/>
          <w:bCs/>
        </w:rPr>
        <w:t>4, and 31st</w:t>
      </w:r>
      <w:r w:rsidR="00562942">
        <w:rPr>
          <w:rFonts w:ascii="Verdana" w:eastAsia="Verdana" w:hAnsi="Verdana" w:cs="Verdana"/>
          <w:bCs/>
        </w:rPr>
        <w:t xml:space="preserve"> at 10:00am-11:30am</w:t>
      </w:r>
      <w:r w:rsidR="00092D48">
        <w:rPr>
          <w:rFonts w:ascii="Verdana" w:eastAsia="Verdana" w:hAnsi="Verdana" w:cs="Verdana"/>
          <w:b/>
        </w:rPr>
        <w:t xml:space="preserve"> </w:t>
      </w:r>
      <w:r w:rsidR="00092D48">
        <w:t xml:space="preserve"> </w:t>
      </w:r>
    </w:p>
    <w:p w14:paraId="4551B407" w14:textId="77777777" w:rsidR="00B91461" w:rsidRDefault="00B91461" w:rsidP="00B91461">
      <w:pPr>
        <w:pBdr>
          <w:top w:val="single" w:sz="4" w:space="0" w:color="000000"/>
          <w:left w:val="single" w:sz="4" w:space="0" w:color="000000"/>
          <w:bottom w:val="single" w:sz="4" w:space="0" w:color="000000"/>
          <w:right w:val="single" w:sz="4" w:space="0" w:color="000000"/>
        </w:pBdr>
        <w:spacing w:after="0"/>
        <w:ind w:left="58"/>
      </w:pPr>
      <w:r>
        <w:rPr>
          <w:rFonts w:ascii="Arial" w:eastAsia="Arial" w:hAnsi="Arial" w:cs="Arial"/>
          <w:b/>
        </w:rPr>
        <w:t>Steps for viewing Facebook Live</w:t>
      </w:r>
      <w:r>
        <w:rPr>
          <w:rFonts w:ascii="Arial" w:eastAsia="Arial" w:hAnsi="Arial" w:cs="Arial"/>
        </w:rPr>
        <w:t xml:space="preserve"> </w:t>
      </w:r>
      <w:r>
        <w:rPr>
          <w:rFonts w:ascii="Arial" w:eastAsia="Arial" w:hAnsi="Arial" w:cs="Arial"/>
          <w:b/>
        </w:rPr>
        <w:t>-Streamed Services…</w:t>
      </w:r>
      <w:r>
        <w:rPr>
          <w:rFonts w:ascii="Times New Roman" w:eastAsia="Times New Roman" w:hAnsi="Times New Roman" w:cs="Times New Roman"/>
        </w:rPr>
        <w:t xml:space="preserve"> </w:t>
      </w:r>
      <w:r>
        <w:t xml:space="preserve">     </w:t>
      </w:r>
    </w:p>
    <w:p w14:paraId="6A745911" w14:textId="77777777" w:rsidR="00B91461" w:rsidRDefault="00B91461" w:rsidP="00B91461">
      <w:pPr>
        <w:pBdr>
          <w:top w:val="single" w:sz="4" w:space="0" w:color="000000"/>
          <w:left w:val="single" w:sz="4" w:space="0" w:color="000000"/>
          <w:bottom w:val="single" w:sz="4" w:space="0" w:color="000000"/>
          <w:right w:val="single" w:sz="4" w:space="0" w:color="000000"/>
        </w:pBdr>
        <w:spacing w:after="204"/>
        <w:ind w:left="58"/>
      </w:pPr>
      <w:r>
        <w:rPr>
          <w:rFonts w:ascii="Arial" w:eastAsia="Arial" w:hAnsi="Arial" w:cs="Arial"/>
        </w:rPr>
        <w:t xml:space="preserve"> </w:t>
      </w:r>
      <w:r>
        <w:t xml:space="preserve">     </w:t>
      </w:r>
    </w:p>
    <w:p w14:paraId="0C89C9EE"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8728"/>
        </w:tabs>
        <w:spacing w:after="41" w:line="265" w:lineRule="auto"/>
        <w:ind w:left="58"/>
      </w:pPr>
      <w:r>
        <w:rPr>
          <w:rFonts w:ascii="Arial" w:eastAsia="Arial" w:hAnsi="Arial" w:cs="Arial"/>
        </w:rPr>
        <w:t xml:space="preserve">Be sure to like our page on Facebook “First Congregational Church of Onekama”.      </w:t>
      </w:r>
      <w:r>
        <w:rPr>
          <w:rFonts w:ascii="Arial" w:eastAsia="Arial" w:hAnsi="Arial" w:cs="Arial"/>
        </w:rPr>
        <w:tab/>
      </w:r>
      <w:r>
        <w:t xml:space="preserve">      </w:t>
      </w:r>
    </w:p>
    <w:p w14:paraId="1D146064"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1C2A742"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763"/>
        </w:tabs>
        <w:spacing w:after="0" w:line="265" w:lineRule="auto"/>
        <w:ind w:left="58"/>
      </w:pPr>
      <w:r>
        <w:rPr>
          <w:rFonts w:ascii="Arial" w:eastAsia="Arial" w:hAnsi="Arial" w:cs="Arial"/>
        </w:rPr>
        <w:t xml:space="preserve">Find the three dots on a post.  Click or touch the dots. </w:t>
      </w:r>
      <w:r>
        <w:rPr>
          <w:rFonts w:ascii="Arial" w:eastAsia="Arial" w:hAnsi="Arial" w:cs="Arial"/>
          <w:vertAlign w:val="subscript"/>
        </w:rPr>
        <w:t xml:space="preserve">     </w:t>
      </w:r>
      <w:r>
        <w:rPr>
          <w:rFonts w:ascii="Arial" w:eastAsia="Arial" w:hAnsi="Arial" w:cs="Arial"/>
          <w:vertAlign w:val="subscript"/>
        </w:rPr>
        <w:tab/>
      </w:r>
      <w:r>
        <w:t xml:space="preserve">      </w:t>
      </w:r>
    </w:p>
    <w:p w14:paraId="13975B08"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08C0365"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295"/>
        </w:tabs>
        <w:spacing w:after="0" w:line="265" w:lineRule="auto"/>
        <w:ind w:left="58"/>
      </w:pPr>
      <w:r>
        <w:rPr>
          <w:rFonts w:ascii="Arial" w:eastAsia="Arial" w:hAnsi="Arial" w:cs="Arial"/>
        </w:rPr>
        <w:t xml:space="preserve">Scroll down and turn on notifications for this post. </w:t>
      </w:r>
      <w:r>
        <w:rPr>
          <w:rFonts w:ascii="Arial" w:eastAsia="Arial" w:hAnsi="Arial" w:cs="Arial"/>
          <w:vertAlign w:val="subscript"/>
        </w:rPr>
        <w:t xml:space="preserve">     </w:t>
      </w:r>
      <w:r>
        <w:rPr>
          <w:rFonts w:ascii="Arial" w:eastAsia="Arial" w:hAnsi="Arial" w:cs="Arial"/>
          <w:vertAlign w:val="subscript"/>
        </w:rPr>
        <w:tab/>
      </w:r>
      <w:r>
        <w:t xml:space="preserve">      </w:t>
      </w:r>
    </w:p>
    <w:p w14:paraId="066B0A18" w14:textId="77777777" w:rsidR="00B91461" w:rsidRDefault="00B91461" w:rsidP="00B91461">
      <w:pPr>
        <w:pBdr>
          <w:top w:val="single" w:sz="4" w:space="0" w:color="000000"/>
          <w:left w:val="single" w:sz="4" w:space="0" w:color="000000"/>
          <w:bottom w:val="single" w:sz="4" w:space="0" w:color="000000"/>
          <w:right w:val="single" w:sz="4" w:space="0" w:color="000000"/>
        </w:pBdr>
        <w:spacing w:after="54"/>
        <w:ind w:left="58"/>
      </w:pPr>
      <w:r>
        <w:rPr>
          <w:rFonts w:ascii="Arial" w:eastAsia="Arial" w:hAnsi="Arial" w:cs="Arial"/>
        </w:rPr>
        <w:t xml:space="preserve">  </w:t>
      </w:r>
      <w:r>
        <w:t xml:space="preserve">     </w:t>
      </w:r>
    </w:p>
    <w:p w14:paraId="4393AC39" w14:textId="06F33093" w:rsidR="00E52DA6" w:rsidRPr="00064CEF" w:rsidRDefault="00B91461" w:rsidP="00064CEF">
      <w:pPr>
        <w:pBdr>
          <w:top w:val="single" w:sz="4" w:space="0" w:color="000000"/>
          <w:left w:val="single" w:sz="4" w:space="0" w:color="000000"/>
          <w:bottom w:val="single" w:sz="4" w:space="0" w:color="000000"/>
          <w:right w:val="single" w:sz="4" w:space="0" w:color="000000"/>
        </w:pBdr>
        <w:spacing w:after="452" w:line="265" w:lineRule="auto"/>
        <w:ind w:left="68" w:hanging="10"/>
      </w:pPr>
      <w:r>
        <w:rPr>
          <w:rFonts w:ascii="Arial" w:eastAsia="Arial" w:hAnsi="Arial" w:cs="Arial"/>
        </w:rPr>
        <w:t>You will be notified when the page goes live</w:t>
      </w:r>
      <w:r>
        <w:t xml:space="preserve"> </w:t>
      </w:r>
    </w:p>
    <w:p w14:paraId="2AAF2F52" w14:textId="04B8FD31" w:rsidR="00107E16" w:rsidRDefault="00064CEF" w:rsidP="005B4C72">
      <w:pPr>
        <w:spacing w:after="60"/>
        <w:ind w:left="136"/>
        <w:rPr>
          <w:rFonts w:ascii="Verdana" w:eastAsia="Verdana" w:hAnsi="Verdana" w:cs="Verdana"/>
          <w:b/>
          <w:sz w:val="24"/>
          <w:u w:val="single" w:color="000000"/>
        </w:rPr>
      </w:pPr>
      <w:r>
        <w:rPr>
          <w:rFonts w:ascii="Arial" w:eastAsia="Arial" w:hAnsi="Arial" w:cs="Arial"/>
          <w:sz w:val="24"/>
        </w:rPr>
        <w:lastRenderedPageBreak/>
        <w:t xml:space="preserve"> </w:t>
      </w:r>
      <w:r>
        <w:rPr>
          <w:rFonts w:ascii="Verdana" w:eastAsia="Verdana" w:hAnsi="Verdana" w:cs="Verdana"/>
          <w:b/>
          <w:sz w:val="24"/>
          <w:u w:val="single" w:color="000000"/>
        </w:rPr>
        <w:t xml:space="preserve"> </w:t>
      </w:r>
    </w:p>
    <w:p w14:paraId="2A6B54C3" w14:textId="4BE40E75" w:rsidR="00170BD4" w:rsidRDefault="00CC1C1B">
      <w:pPr>
        <w:spacing w:after="60"/>
        <w:ind w:left="136"/>
      </w:pPr>
      <w:r>
        <w:rPr>
          <w:noProof/>
        </w:rPr>
        <w:drawing>
          <wp:anchor distT="0" distB="0" distL="114300" distR="114300" simplePos="0" relativeHeight="251664384" behindDoc="0" locked="0" layoutInCell="1" allowOverlap="0" wp14:anchorId="7621D903" wp14:editId="380D4ABF">
            <wp:simplePos x="0" y="0"/>
            <wp:positionH relativeFrom="margin">
              <wp:posOffset>5385435</wp:posOffset>
            </wp:positionH>
            <wp:positionV relativeFrom="paragraph">
              <wp:posOffset>10160</wp:posOffset>
            </wp:positionV>
            <wp:extent cx="1310640" cy="1446530"/>
            <wp:effectExtent l="0" t="0" r="3810" b="127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45"/>
                    <a:stretch>
                      <a:fillRect/>
                    </a:stretch>
                  </pic:blipFill>
                  <pic:spPr>
                    <a:xfrm>
                      <a:off x="0" y="0"/>
                      <a:ext cx="1310640" cy="1446530"/>
                    </a:xfrm>
                    <a:prstGeom prst="rect">
                      <a:avLst/>
                    </a:prstGeom>
                  </pic:spPr>
                </pic:pic>
              </a:graphicData>
            </a:graphic>
          </wp:anchor>
        </w:drawing>
      </w:r>
      <w:r w:rsidR="00253D1B">
        <w:rPr>
          <w:rFonts w:ascii="Verdana" w:eastAsia="Verdana" w:hAnsi="Verdana" w:cs="Verdana"/>
          <w:b/>
          <w:sz w:val="24"/>
          <w:u w:val="single" w:color="000000"/>
        </w:rPr>
        <w:t xml:space="preserve">May </w:t>
      </w:r>
      <w:r w:rsidR="00064CEF">
        <w:rPr>
          <w:rFonts w:ascii="Verdana" w:eastAsia="Verdana" w:hAnsi="Verdana" w:cs="Verdana"/>
          <w:b/>
          <w:sz w:val="24"/>
          <w:u w:val="single" w:color="000000"/>
        </w:rPr>
        <w:t xml:space="preserve">Birthdays </w:t>
      </w:r>
      <w:r w:rsidR="00064CEF">
        <w:rPr>
          <w:rFonts w:ascii="Verdana" w:eastAsia="Verdana" w:hAnsi="Verdana" w:cs="Verdana"/>
          <w:sz w:val="24"/>
        </w:rPr>
        <w:t xml:space="preserve"> </w:t>
      </w:r>
      <w:r w:rsidR="00064CEF">
        <w:t xml:space="preserve">           </w:t>
      </w:r>
      <w:r w:rsidR="00D96DBE">
        <w:tab/>
      </w:r>
      <w:r w:rsidR="00D96DBE">
        <w:tab/>
      </w:r>
      <w:r w:rsidR="00064CEF">
        <w:t xml:space="preserve"> </w:t>
      </w:r>
      <w:r>
        <w:rPr>
          <w:rFonts w:ascii="Verdana" w:eastAsia="Verdana" w:hAnsi="Verdana" w:cs="Verdana"/>
          <w:b/>
          <w:sz w:val="24"/>
          <w:u w:val="single" w:color="000000"/>
        </w:rPr>
        <w:t>May An</w:t>
      </w:r>
      <w:r w:rsidR="00064CEF">
        <w:rPr>
          <w:rFonts w:ascii="Verdana" w:eastAsia="Verdana" w:hAnsi="Verdana" w:cs="Verdana"/>
          <w:b/>
          <w:sz w:val="24"/>
          <w:u w:val="single" w:color="000000"/>
        </w:rPr>
        <w:t>niversaries</w:t>
      </w:r>
      <w:r w:rsidR="00064CEF">
        <w:t xml:space="preserve">   </w:t>
      </w:r>
    </w:p>
    <w:p w14:paraId="729F8777" w14:textId="38C1A33E" w:rsidR="00170BD4" w:rsidRPr="00D96DBE" w:rsidRDefault="009A6923">
      <w:pPr>
        <w:spacing w:after="0"/>
        <w:ind w:left="136"/>
        <w:rPr>
          <w:bCs/>
        </w:rPr>
      </w:pPr>
      <w:r>
        <w:rPr>
          <w:rFonts w:ascii="Verdana" w:eastAsia="Verdana" w:hAnsi="Verdana" w:cs="Verdana"/>
          <w:b/>
          <w:sz w:val="24"/>
        </w:rPr>
        <w:t xml:space="preserve"> </w:t>
      </w:r>
      <w:r w:rsidR="00253D1B">
        <w:rPr>
          <w:rFonts w:ascii="Verdana" w:eastAsia="Verdana" w:hAnsi="Verdana" w:cs="Verdana"/>
          <w:bCs/>
          <w:sz w:val="24"/>
        </w:rPr>
        <w:t>4</w:t>
      </w:r>
      <w:r w:rsidR="00D96DBE" w:rsidRPr="00D96DBE">
        <w:rPr>
          <w:rFonts w:ascii="Verdana" w:eastAsia="Verdana" w:hAnsi="Verdana" w:cs="Verdana"/>
          <w:bCs/>
          <w:sz w:val="24"/>
          <w:vertAlign w:val="superscript"/>
        </w:rPr>
        <w:t>th</w:t>
      </w:r>
      <w:r w:rsidR="00D96DBE" w:rsidRPr="00D96DBE">
        <w:rPr>
          <w:rFonts w:ascii="Verdana" w:eastAsia="Verdana" w:hAnsi="Verdana" w:cs="Verdana"/>
          <w:bCs/>
          <w:sz w:val="24"/>
        </w:rPr>
        <w:t xml:space="preserve"> </w:t>
      </w:r>
      <w:r w:rsidR="00253D1B">
        <w:rPr>
          <w:rFonts w:ascii="Verdana" w:eastAsia="Verdana" w:hAnsi="Verdana" w:cs="Verdana"/>
          <w:bCs/>
          <w:sz w:val="24"/>
        </w:rPr>
        <w:t>Kathy Wilson</w:t>
      </w:r>
      <w:r w:rsidRPr="00D96DBE">
        <w:rPr>
          <w:rFonts w:ascii="Verdana" w:eastAsia="Verdana" w:hAnsi="Verdana" w:cs="Verdana"/>
          <w:bCs/>
          <w:sz w:val="24"/>
        </w:rPr>
        <w:t xml:space="preserve">            </w:t>
      </w:r>
      <w:r w:rsidR="00D8726E">
        <w:rPr>
          <w:rFonts w:ascii="Verdana" w:eastAsia="Verdana" w:hAnsi="Verdana" w:cs="Verdana"/>
          <w:bCs/>
          <w:sz w:val="24"/>
        </w:rPr>
        <w:t xml:space="preserve">     </w:t>
      </w:r>
      <w:r w:rsidR="00562DDE" w:rsidRPr="00D96DBE">
        <w:rPr>
          <w:rFonts w:ascii="Verdana" w:eastAsia="Verdana" w:hAnsi="Verdana" w:cs="Verdana"/>
          <w:bCs/>
          <w:sz w:val="24"/>
        </w:rPr>
        <w:t>1</w:t>
      </w:r>
      <w:r w:rsidR="00562DDE" w:rsidRPr="00562DDE">
        <w:rPr>
          <w:rFonts w:ascii="Verdana" w:eastAsia="Verdana" w:hAnsi="Verdana" w:cs="Verdana"/>
          <w:bCs/>
          <w:sz w:val="24"/>
          <w:vertAlign w:val="superscript"/>
        </w:rPr>
        <w:t>st</w:t>
      </w:r>
      <w:r w:rsidR="00562DDE">
        <w:rPr>
          <w:rFonts w:ascii="Verdana" w:eastAsia="Verdana" w:hAnsi="Verdana" w:cs="Verdana"/>
          <w:bCs/>
          <w:sz w:val="24"/>
        </w:rPr>
        <w:t xml:space="preserve"> </w:t>
      </w:r>
      <w:r w:rsidR="00562DDE" w:rsidRPr="00D96DBE">
        <w:rPr>
          <w:rFonts w:ascii="Verdana" w:eastAsia="Verdana" w:hAnsi="Verdana" w:cs="Verdana"/>
          <w:bCs/>
          <w:sz w:val="24"/>
        </w:rPr>
        <w:t>Joe</w:t>
      </w:r>
      <w:r w:rsidR="00253D1B">
        <w:rPr>
          <w:rFonts w:ascii="Verdana" w:eastAsia="Verdana" w:hAnsi="Verdana" w:cs="Verdana"/>
          <w:bCs/>
          <w:sz w:val="24"/>
        </w:rPr>
        <w:t xml:space="preserve"> &amp; Susie </w:t>
      </w:r>
      <w:r w:rsidR="00562DDE">
        <w:rPr>
          <w:rFonts w:ascii="Verdana" w:eastAsia="Verdana" w:hAnsi="Verdana" w:cs="Verdana"/>
          <w:bCs/>
          <w:sz w:val="24"/>
        </w:rPr>
        <w:t>Halloran</w:t>
      </w:r>
      <w:r w:rsidRPr="00D96DBE">
        <w:rPr>
          <w:rFonts w:ascii="Verdana" w:eastAsia="Verdana" w:hAnsi="Verdana" w:cs="Verdana"/>
          <w:bCs/>
          <w:sz w:val="24"/>
        </w:rPr>
        <w:t xml:space="preserve">                 </w:t>
      </w:r>
    </w:p>
    <w:p w14:paraId="62FB010A" w14:textId="1F571D00" w:rsidR="00064CEF" w:rsidRPr="00CC1C1B" w:rsidRDefault="00CC1C1B" w:rsidP="00CC1C1B">
      <w:pPr>
        <w:spacing w:after="15"/>
        <w:ind w:left="58"/>
        <w:rPr>
          <w:sz w:val="28"/>
        </w:rPr>
      </w:pPr>
      <w:r>
        <w:rPr>
          <w:sz w:val="28"/>
        </w:rPr>
        <w:t xml:space="preserve"> </w:t>
      </w:r>
      <w:r w:rsidR="009A6923">
        <w:rPr>
          <w:sz w:val="28"/>
        </w:rPr>
        <w:t xml:space="preserve"> </w:t>
      </w:r>
      <w:r w:rsidR="00107E16">
        <w:rPr>
          <w:sz w:val="28"/>
        </w:rPr>
        <w:t xml:space="preserve"> </w:t>
      </w:r>
      <w:r w:rsidR="00253D1B">
        <w:rPr>
          <w:sz w:val="28"/>
        </w:rPr>
        <w:t>4</w:t>
      </w:r>
      <w:r w:rsidR="00562DDE" w:rsidRPr="00D96DBE">
        <w:rPr>
          <w:sz w:val="28"/>
          <w:vertAlign w:val="superscript"/>
        </w:rPr>
        <w:t>th</w:t>
      </w:r>
      <w:r w:rsidR="00562DDE">
        <w:rPr>
          <w:sz w:val="28"/>
        </w:rPr>
        <w:t xml:space="preserve"> Cindy</w:t>
      </w:r>
      <w:r w:rsidR="00253D1B">
        <w:rPr>
          <w:sz w:val="28"/>
        </w:rPr>
        <w:t xml:space="preserve"> Peterson</w:t>
      </w:r>
      <w:r w:rsidR="009A6923">
        <w:rPr>
          <w:sz w:val="28"/>
        </w:rPr>
        <w:t xml:space="preserve">                    </w:t>
      </w:r>
      <w:r w:rsidR="00562DDE">
        <w:rPr>
          <w:sz w:val="28"/>
        </w:rPr>
        <w:t>20</w:t>
      </w:r>
      <w:proofErr w:type="gramStart"/>
      <w:r w:rsidR="00562DDE" w:rsidRPr="00562DDE">
        <w:rPr>
          <w:sz w:val="28"/>
          <w:vertAlign w:val="superscript"/>
        </w:rPr>
        <w:t>th</w:t>
      </w:r>
      <w:r w:rsidR="00562DDE">
        <w:rPr>
          <w:sz w:val="28"/>
        </w:rPr>
        <w:t xml:space="preserve">  </w:t>
      </w:r>
      <w:r w:rsidR="00253D1B">
        <w:rPr>
          <w:sz w:val="28"/>
        </w:rPr>
        <w:t>Steve</w:t>
      </w:r>
      <w:proofErr w:type="gramEnd"/>
      <w:r w:rsidR="00253D1B">
        <w:rPr>
          <w:sz w:val="28"/>
        </w:rPr>
        <w:t xml:space="preserve"> &amp; Carolyn Brooks </w:t>
      </w:r>
      <w:r w:rsidR="009A6923">
        <w:rPr>
          <w:sz w:val="28"/>
        </w:rPr>
        <w:t xml:space="preserve">  </w:t>
      </w:r>
      <w:r w:rsidR="009A6923">
        <w:t xml:space="preserve">  </w:t>
      </w:r>
      <w:r w:rsidR="00064CEF">
        <w:tab/>
      </w:r>
      <w:r w:rsidR="00064CEF">
        <w:tab/>
      </w:r>
    </w:p>
    <w:p w14:paraId="5084BB09" w14:textId="3AF96063" w:rsidR="00064CEF" w:rsidRDefault="00064CEF" w:rsidP="00064CEF">
      <w:pPr>
        <w:spacing w:after="123"/>
        <w:rPr>
          <w:sz w:val="28"/>
          <w:szCs w:val="28"/>
        </w:rPr>
      </w:pPr>
      <w:r w:rsidRPr="00D96DBE">
        <w:rPr>
          <w:sz w:val="28"/>
          <w:szCs w:val="28"/>
        </w:rPr>
        <w:t xml:space="preserve"> </w:t>
      </w:r>
      <w:r w:rsidR="00107E16">
        <w:rPr>
          <w:sz w:val="28"/>
          <w:szCs w:val="28"/>
        </w:rPr>
        <w:t xml:space="preserve"> </w:t>
      </w:r>
      <w:r w:rsidRPr="00D96DBE">
        <w:rPr>
          <w:sz w:val="28"/>
          <w:szCs w:val="28"/>
        </w:rPr>
        <w:t xml:space="preserve"> </w:t>
      </w:r>
      <w:r w:rsidR="00253D1B">
        <w:rPr>
          <w:sz w:val="28"/>
          <w:szCs w:val="28"/>
        </w:rPr>
        <w:t>16</w:t>
      </w:r>
      <w:r w:rsidR="00562DDE" w:rsidRPr="00D96DBE">
        <w:rPr>
          <w:sz w:val="28"/>
          <w:szCs w:val="28"/>
          <w:vertAlign w:val="superscript"/>
        </w:rPr>
        <w:t>th</w:t>
      </w:r>
      <w:r w:rsidR="00562DDE" w:rsidRPr="00D96DBE">
        <w:rPr>
          <w:sz w:val="28"/>
          <w:szCs w:val="28"/>
        </w:rPr>
        <w:t xml:space="preserve"> </w:t>
      </w:r>
      <w:r w:rsidR="00562DDE">
        <w:rPr>
          <w:sz w:val="28"/>
          <w:szCs w:val="28"/>
        </w:rPr>
        <w:t>Carolyn</w:t>
      </w:r>
      <w:r w:rsidR="00253D1B">
        <w:rPr>
          <w:sz w:val="28"/>
          <w:szCs w:val="28"/>
        </w:rPr>
        <w:t xml:space="preserve"> Brooks</w:t>
      </w:r>
      <w:r w:rsidR="00253D1B">
        <w:rPr>
          <w:sz w:val="28"/>
          <w:szCs w:val="28"/>
        </w:rPr>
        <w:tab/>
      </w:r>
      <w:r w:rsidR="00253D1B">
        <w:rPr>
          <w:sz w:val="28"/>
          <w:szCs w:val="28"/>
        </w:rPr>
        <w:tab/>
      </w:r>
      <w:r w:rsidR="00562DDE">
        <w:rPr>
          <w:sz w:val="28"/>
          <w:szCs w:val="28"/>
        </w:rPr>
        <w:t>30</w:t>
      </w:r>
      <w:proofErr w:type="gramStart"/>
      <w:r w:rsidR="00562DDE" w:rsidRPr="00562DDE">
        <w:rPr>
          <w:sz w:val="28"/>
          <w:szCs w:val="28"/>
          <w:vertAlign w:val="superscript"/>
        </w:rPr>
        <w:t>th</w:t>
      </w:r>
      <w:r w:rsidR="00562DDE">
        <w:rPr>
          <w:sz w:val="28"/>
          <w:szCs w:val="28"/>
        </w:rPr>
        <w:t xml:space="preserve">  </w:t>
      </w:r>
      <w:r w:rsidR="00253D1B">
        <w:rPr>
          <w:sz w:val="28"/>
          <w:szCs w:val="28"/>
        </w:rPr>
        <w:t>George</w:t>
      </w:r>
      <w:proofErr w:type="gramEnd"/>
      <w:r w:rsidR="00253D1B">
        <w:rPr>
          <w:sz w:val="28"/>
          <w:szCs w:val="28"/>
        </w:rPr>
        <w:t xml:space="preserve"> &amp; Mary </w:t>
      </w:r>
      <w:r w:rsidR="00562DDE">
        <w:rPr>
          <w:sz w:val="28"/>
          <w:szCs w:val="28"/>
        </w:rPr>
        <w:t>Ann</w:t>
      </w:r>
      <w:r w:rsidR="00253D1B">
        <w:rPr>
          <w:sz w:val="28"/>
          <w:szCs w:val="28"/>
        </w:rPr>
        <w:t xml:space="preserve"> Johnston</w:t>
      </w:r>
      <w:r w:rsidR="00562DDE">
        <w:rPr>
          <w:sz w:val="28"/>
          <w:szCs w:val="28"/>
        </w:rPr>
        <w:t xml:space="preserve"> </w:t>
      </w:r>
    </w:p>
    <w:p w14:paraId="1FE0A9C8" w14:textId="2C412ABA" w:rsidR="00064CEF" w:rsidRDefault="00107E16" w:rsidP="00064CEF">
      <w:pPr>
        <w:spacing w:after="123"/>
        <w:ind w:left="136"/>
        <w:rPr>
          <w:sz w:val="28"/>
          <w:szCs w:val="28"/>
        </w:rPr>
      </w:pPr>
      <w:r>
        <w:rPr>
          <w:sz w:val="28"/>
          <w:szCs w:val="28"/>
        </w:rPr>
        <w:t xml:space="preserve"> </w:t>
      </w:r>
      <w:r w:rsidR="00064CEF">
        <w:rPr>
          <w:sz w:val="28"/>
          <w:szCs w:val="28"/>
        </w:rPr>
        <w:t>1</w:t>
      </w:r>
      <w:r w:rsidR="00253D1B">
        <w:rPr>
          <w:sz w:val="28"/>
          <w:szCs w:val="28"/>
        </w:rPr>
        <w:t>7</w:t>
      </w:r>
      <w:r w:rsidR="00064CEF" w:rsidRPr="00D96DBE">
        <w:rPr>
          <w:sz w:val="28"/>
          <w:szCs w:val="28"/>
          <w:vertAlign w:val="superscript"/>
        </w:rPr>
        <w:t>th</w:t>
      </w:r>
      <w:r w:rsidR="00064CEF">
        <w:rPr>
          <w:sz w:val="28"/>
          <w:szCs w:val="28"/>
        </w:rPr>
        <w:t xml:space="preserve"> </w:t>
      </w:r>
      <w:r w:rsidR="00253D1B">
        <w:rPr>
          <w:sz w:val="28"/>
          <w:szCs w:val="28"/>
        </w:rPr>
        <w:t>John Lyman</w:t>
      </w:r>
    </w:p>
    <w:p w14:paraId="5C82C587" w14:textId="4113D89D" w:rsidR="00064CEF" w:rsidRDefault="00064CEF" w:rsidP="00064CEF">
      <w:pPr>
        <w:spacing w:after="123"/>
        <w:rPr>
          <w:sz w:val="28"/>
          <w:szCs w:val="28"/>
        </w:rPr>
      </w:pPr>
      <w:r>
        <w:rPr>
          <w:sz w:val="28"/>
          <w:szCs w:val="28"/>
        </w:rPr>
        <w:t xml:space="preserve">   </w:t>
      </w:r>
      <w:r w:rsidR="00253D1B">
        <w:rPr>
          <w:sz w:val="28"/>
          <w:szCs w:val="28"/>
        </w:rPr>
        <w:t>20</w:t>
      </w:r>
      <w:r w:rsidRPr="00D96DBE">
        <w:rPr>
          <w:sz w:val="28"/>
          <w:szCs w:val="28"/>
          <w:vertAlign w:val="superscript"/>
        </w:rPr>
        <w:t>th</w:t>
      </w:r>
      <w:r>
        <w:rPr>
          <w:sz w:val="28"/>
          <w:szCs w:val="28"/>
        </w:rPr>
        <w:t xml:space="preserve"> </w:t>
      </w:r>
      <w:r w:rsidR="00253D1B">
        <w:rPr>
          <w:sz w:val="28"/>
          <w:szCs w:val="28"/>
        </w:rPr>
        <w:t>Andrew McIsaac</w:t>
      </w:r>
    </w:p>
    <w:p w14:paraId="55F52510" w14:textId="77777777" w:rsidR="004E2123" w:rsidRDefault="004E2123" w:rsidP="00064CEF">
      <w:pPr>
        <w:spacing w:after="123"/>
        <w:rPr>
          <w:sz w:val="28"/>
          <w:szCs w:val="28"/>
        </w:rPr>
      </w:pPr>
    </w:p>
    <w:p w14:paraId="77050822" w14:textId="09EE27CF" w:rsidR="00E71BFC" w:rsidRPr="00E71BFC" w:rsidRDefault="00E71BFC" w:rsidP="00E71BFC">
      <w:pPr>
        <w:spacing w:after="168"/>
        <w:ind w:left="9" w:hanging="10"/>
      </w:pPr>
      <w:r>
        <w:rPr>
          <w:rFonts w:ascii="Verdana" w:hAnsi="Verdana"/>
          <w:noProof/>
        </w:rPr>
        <w:drawing>
          <wp:anchor distT="0" distB="0" distL="114300" distR="114300" simplePos="0" relativeHeight="251696128" behindDoc="1" locked="0" layoutInCell="1" allowOverlap="1" wp14:anchorId="761F99BF" wp14:editId="526E63F5">
            <wp:simplePos x="0" y="0"/>
            <wp:positionH relativeFrom="column">
              <wp:posOffset>3746500</wp:posOffset>
            </wp:positionH>
            <wp:positionV relativeFrom="page">
              <wp:posOffset>2800350</wp:posOffset>
            </wp:positionV>
            <wp:extent cx="3105150" cy="2247900"/>
            <wp:effectExtent l="0" t="0" r="0" b="0"/>
            <wp:wrapThrough wrapText="bothSides">
              <wp:wrapPolygon edited="0">
                <wp:start x="0" y="0"/>
                <wp:lineTo x="0" y="21417"/>
                <wp:lineTo x="21467" y="21417"/>
                <wp:lineTo x="21467" y="0"/>
                <wp:lineTo x="0" y="0"/>
              </wp:wrapPolygon>
            </wp:wrapThrough>
            <wp:docPr id="616154083" name="Picture 10"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54083" name="Picture 10" descr="A group of people standing in a church&#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5150" cy="2247900"/>
                    </a:xfrm>
                    <a:prstGeom prst="rect">
                      <a:avLst/>
                    </a:prstGeom>
                  </pic:spPr>
                </pic:pic>
              </a:graphicData>
            </a:graphic>
            <wp14:sizeRelH relativeFrom="margin">
              <wp14:pctWidth>0</wp14:pctWidth>
            </wp14:sizeRelH>
            <wp14:sizeRelV relativeFrom="margin">
              <wp14:pctHeight>0</wp14:pctHeight>
            </wp14:sizeRelV>
          </wp:anchor>
        </w:drawing>
      </w:r>
      <w:r w:rsidR="004E2123">
        <w:rPr>
          <w:rFonts w:ascii="Times New Roman" w:eastAsia="Times New Roman" w:hAnsi="Times New Roman" w:cs="Times New Roman"/>
          <w:b/>
          <w:sz w:val="28"/>
          <w:u w:val="single" w:color="000000"/>
        </w:rPr>
        <w:t>Church Staff for 2025</w:t>
      </w:r>
      <w:r w:rsidR="004E2123">
        <w:t xml:space="preserve"> </w:t>
      </w:r>
      <w:r w:rsidR="004E2123">
        <w:rPr>
          <w:rFonts w:ascii="Arial" w:eastAsia="Arial" w:hAnsi="Arial" w:cs="Arial"/>
          <w:b/>
          <w:sz w:val="20"/>
        </w:rPr>
        <w:t xml:space="preserve"> </w:t>
      </w:r>
      <w:r w:rsidR="004E2123">
        <w:t xml:space="preserve"> </w:t>
      </w:r>
      <w:r w:rsidR="004E2123">
        <w:rPr>
          <w:rFonts w:ascii="Arial" w:eastAsia="Arial" w:hAnsi="Arial" w:cs="Arial"/>
          <w:b/>
          <w:sz w:val="28"/>
        </w:rPr>
        <w:t xml:space="preserve"> </w:t>
      </w:r>
      <w:r w:rsidR="004E2123">
        <w:t xml:space="preserve"> </w:t>
      </w:r>
    </w:p>
    <w:p w14:paraId="4E260401" w14:textId="1E1DE025" w:rsidR="004E2123" w:rsidRPr="00D8726E" w:rsidRDefault="004E2123" w:rsidP="004E2123">
      <w:pPr>
        <w:spacing w:after="168"/>
        <w:ind w:left="9" w:hanging="10"/>
        <w:rPr>
          <w:rFonts w:ascii="Verdana" w:hAnsi="Verdana"/>
        </w:rPr>
      </w:pPr>
      <w:r w:rsidRPr="00D8726E">
        <w:rPr>
          <w:rFonts w:ascii="Verdana" w:eastAsia="Times New Roman" w:hAnsi="Verdana" w:cs="Times New Roman"/>
          <w:sz w:val="24"/>
        </w:rPr>
        <w:t>Pastor – Rev. Alison Andrea Young</w:t>
      </w:r>
      <w:r w:rsidRPr="00D8726E">
        <w:rPr>
          <w:rFonts w:ascii="Verdana" w:hAnsi="Verdana"/>
          <w:sz w:val="24"/>
        </w:rPr>
        <w:t xml:space="preserve"> </w:t>
      </w:r>
      <w:r w:rsidRPr="00D8726E">
        <w:rPr>
          <w:rFonts w:ascii="Verdana" w:hAnsi="Verdana"/>
        </w:rPr>
        <w:t xml:space="preserve">    </w:t>
      </w:r>
    </w:p>
    <w:p w14:paraId="23747AB9" w14:textId="30F26826" w:rsidR="004E2123" w:rsidRPr="00D8726E" w:rsidRDefault="004E2123" w:rsidP="004E2123">
      <w:pPr>
        <w:spacing w:after="168"/>
        <w:ind w:left="9" w:hanging="10"/>
        <w:rPr>
          <w:rFonts w:ascii="Verdana" w:hAnsi="Verdana"/>
        </w:rPr>
      </w:pPr>
      <w:r w:rsidRPr="00D8726E">
        <w:rPr>
          <w:rFonts w:ascii="Verdana" w:eastAsia="Times New Roman" w:hAnsi="Verdana" w:cs="Times New Roman"/>
          <w:sz w:val="24"/>
        </w:rPr>
        <w:t>Moderator – Bill Sawhill</w:t>
      </w:r>
      <w:r w:rsidRPr="00D8726E">
        <w:rPr>
          <w:rFonts w:ascii="Verdana" w:hAnsi="Verdana"/>
          <w:sz w:val="24"/>
        </w:rPr>
        <w:t xml:space="preserve"> </w:t>
      </w:r>
      <w:r w:rsidRPr="00D8726E">
        <w:rPr>
          <w:rFonts w:ascii="Verdana" w:hAnsi="Verdana"/>
        </w:rPr>
        <w:t xml:space="preserve">    </w:t>
      </w:r>
    </w:p>
    <w:p w14:paraId="4694D550" w14:textId="77777777" w:rsidR="004E2123" w:rsidRPr="00D8726E" w:rsidRDefault="004E2123" w:rsidP="004E2123">
      <w:pPr>
        <w:spacing w:after="168"/>
        <w:ind w:left="9" w:hanging="10"/>
        <w:rPr>
          <w:rFonts w:ascii="Verdana" w:hAnsi="Verdana"/>
        </w:rPr>
      </w:pPr>
      <w:r w:rsidRPr="00D8726E">
        <w:rPr>
          <w:rFonts w:ascii="Verdana" w:eastAsia="Times New Roman" w:hAnsi="Verdana" w:cs="Times New Roman"/>
          <w:sz w:val="24"/>
        </w:rPr>
        <w:t>Vice Moderator - Marcia Rogers</w:t>
      </w:r>
      <w:r w:rsidRPr="00D8726E">
        <w:rPr>
          <w:rFonts w:ascii="Verdana" w:hAnsi="Verdana"/>
          <w:sz w:val="24"/>
        </w:rPr>
        <w:t xml:space="preserve"> </w:t>
      </w:r>
      <w:r w:rsidRPr="00D8726E">
        <w:rPr>
          <w:rFonts w:ascii="Verdana" w:hAnsi="Verdana"/>
        </w:rPr>
        <w:t xml:space="preserve">    </w:t>
      </w:r>
    </w:p>
    <w:p w14:paraId="27DBD3D8" w14:textId="77777777" w:rsidR="00E71BFC" w:rsidRDefault="004E2123" w:rsidP="00E71BFC">
      <w:pPr>
        <w:tabs>
          <w:tab w:val="center" w:pos="2924"/>
          <w:tab w:val="center" w:pos="3647"/>
          <w:tab w:val="center" w:pos="4367"/>
          <w:tab w:val="center" w:pos="5087"/>
          <w:tab w:val="center" w:pos="5807"/>
        </w:tabs>
        <w:spacing w:after="168"/>
        <w:ind w:left="-1"/>
        <w:rPr>
          <w:rFonts w:ascii="Verdana" w:hAnsi="Verdana"/>
        </w:rPr>
      </w:pPr>
      <w:r w:rsidRPr="00D8726E">
        <w:rPr>
          <w:rFonts w:ascii="Verdana" w:eastAsia="Times New Roman" w:hAnsi="Verdana" w:cs="Times New Roman"/>
          <w:sz w:val="24"/>
        </w:rPr>
        <w:t>Treasurer</w:t>
      </w:r>
      <w:r>
        <w:rPr>
          <w:rFonts w:ascii="Verdana" w:eastAsia="Times New Roman" w:hAnsi="Verdana" w:cs="Times New Roman"/>
          <w:sz w:val="24"/>
        </w:rPr>
        <w:t xml:space="preserve"> &amp; Secretary</w:t>
      </w:r>
      <w:r w:rsidRPr="00D8726E">
        <w:rPr>
          <w:rFonts w:ascii="Verdana" w:eastAsia="Times New Roman" w:hAnsi="Verdana" w:cs="Times New Roman"/>
          <w:sz w:val="24"/>
        </w:rPr>
        <w:t xml:space="preserve"> – Joy Lind</w:t>
      </w:r>
      <w:r w:rsidRPr="00D8726E">
        <w:rPr>
          <w:rFonts w:ascii="Verdana" w:hAnsi="Verdana"/>
          <w:sz w:val="24"/>
        </w:rPr>
        <w:t xml:space="preserve"> </w:t>
      </w:r>
      <w:r w:rsidRPr="00D8726E">
        <w:rPr>
          <w:rFonts w:ascii="Verdana" w:hAnsi="Verdana"/>
        </w:rPr>
        <w:t xml:space="preserve">   </w:t>
      </w:r>
    </w:p>
    <w:p w14:paraId="58076241" w14:textId="5021D284" w:rsidR="004E2123" w:rsidRPr="00D8726E" w:rsidRDefault="004E2123" w:rsidP="00E71BFC">
      <w:pPr>
        <w:tabs>
          <w:tab w:val="center" w:pos="2924"/>
          <w:tab w:val="center" w:pos="3647"/>
          <w:tab w:val="center" w:pos="4367"/>
          <w:tab w:val="center" w:pos="5087"/>
          <w:tab w:val="center" w:pos="5807"/>
        </w:tabs>
        <w:spacing w:after="168"/>
        <w:ind w:left="-1"/>
        <w:rPr>
          <w:rFonts w:ascii="Verdana" w:hAnsi="Verdana"/>
        </w:rPr>
      </w:pPr>
      <w:r w:rsidRPr="00D8726E">
        <w:rPr>
          <w:rFonts w:ascii="Verdana" w:eastAsia="Times New Roman" w:hAnsi="Verdana" w:cs="Times New Roman"/>
          <w:sz w:val="24"/>
        </w:rPr>
        <w:t>Clerk – Lynn Jans</w:t>
      </w:r>
      <w:r w:rsidRPr="00D8726E">
        <w:rPr>
          <w:rFonts w:ascii="Verdana" w:hAnsi="Verdana"/>
          <w:sz w:val="24"/>
        </w:rPr>
        <w:t xml:space="preserve"> </w:t>
      </w:r>
      <w:r w:rsidRPr="00D8726E">
        <w:rPr>
          <w:rFonts w:ascii="Verdana" w:hAnsi="Verdana"/>
        </w:rPr>
        <w:t xml:space="preserve">    </w:t>
      </w:r>
    </w:p>
    <w:p w14:paraId="5E34585C" w14:textId="77777777" w:rsidR="00CC1C1B" w:rsidRDefault="00CC1C1B" w:rsidP="00CC1C1B">
      <w:pPr>
        <w:spacing w:after="168"/>
        <w:ind w:left="9" w:hanging="10"/>
        <w:rPr>
          <w:rFonts w:ascii="Verdana" w:hAnsi="Verdana"/>
        </w:rPr>
      </w:pPr>
      <w:r>
        <w:rPr>
          <w:rFonts w:ascii="Verdana" w:eastAsia="Times New Roman" w:hAnsi="Verdana" w:cs="Times New Roman"/>
          <w:sz w:val="24"/>
        </w:rPr>
        <w:t xml:space="preserve">Church </w:t>
      </w:r>
      <w:r w:rsidR="004E2123" w:rsidRPr="00D8726E">
        <w:rPr>
          <w:rFonts w:ascii="Verdana" w:eastAsia="Times New Roman" w:hAnsi="Verdana" w:cs="Times New Roman"/>
          <w:sz w:val="24"/>
        </w:rPr>
        <w:t xml:space="preserve">Pianist – Carolyn Brooks </w:t>
      </w:r>
    </w:p>
    <w:p w14:paraId="549DADCE" w14:textId="192E9857" w:rsidR="004E2123" w:rsidRPr="00CC1C1B" w:rsidRDefault="004E2123" w:rsidP="00CC1C1B">
      <w:pPr>
        <w:spacing w:after="168"/>
        <w:ind w:left="9" w:hanging="10"/>
        <w:rPr>
          <w:rFonts w:ascii="Verdana" w:hAnsi="Verdana"/>
        </w:rPr>
      </w:pPr>
      <w:r w:rsidRPr="00D8726E">
        <w:rPr>
          <w:rFonts w:ascii="Verdana" w:eastAsia="Times New Roman" w:hAnsi="Verdana" w:cs="Times New Roman"/>
          <w:sz w:val="24"/>
        </w:rPr>
        <w:t>Choir Director</w:t>
      </w:r>
      <w:r>
        <w:rPr>
          <w:rFonts w:ascii="Verdana" w:eastAsia="Times New Roman" w:hAnsi="Verdana" w:cs="Times New Roman"/>
          <w:sz w:val="24"/>
        </w:rPr>
        <w:t xml:space="preserve"> &amp; Liturgist</w:t>
      </w:r>
      <w:r w:rsidRPr="00D8726E">
        <w:rPr>
          <w:rFonts w:ascii="Verdana" w:eastAsia="Times New Roman" w:hAnsi="Verdana" w:cs="Times New Roman"/>
          <w:sz w:val="24"/>
        </w:rPr>
        <w:t xml:space="preserve"> – Dan Wilson</w:t>
      </w:r>
    </w:p>
    <w:p w14:paraId="63ADEEC2" w14:textId="7F930A6D" w:rsidR="004E2123" w:rsidRPr="005B4C72" w:rsidRDefault="00CC1C1B" w:rsidP="00E71BFC">
      <w:pPr>
        <w:spacing w:after="168"/>
        <w:rPr>
          <w:rFonts w:ascii="Verdana" w:hAnsi="Verdana"/>
          <w:sz w:val="32"/>
          <w:szCs w:val="32"/>
        </w:rPr>
      </w:pPr>
      <w:r>
        <w:rPr>
          <w:rFonts w:ascii="Verdana" w:eastAsia="Times New Roman" w:hAnsi="Verdana" w:cs="Times New Roman"/>
          <w:sz w:val="24"/>
        </w:rPr>
        <w:t xml:space="preserve">Choir Accompanist - </w:t>
      </w:r>
      <w:r w:rsidR="004E2123" w:rsidRPr="00D8726E">
        <w:rPr>
          <w:rFonts w:ascii="Verdana" w:eastAsia="Times New Roman" w:hAnsi="Verdana" w:cs="Times New Roman"/>
          <w:sz w:val="24"/>
        </w:rPr>
        <w:t>Kathy Wilson</w:t>
      </w:r>
      <w:r w:rsidR="004E2123" w:rsidRPr="00D8726E">
        <w:rPr>
          <w:rFonts w:ascii="Verdana" w:hAnsi="Verdana"/>
          <w:sz w:val="24"/>
        </w:rPr>
        <w:t xml:space="preserve"> </w:t>
      </w:r>
      <w:r w:rsidR="004E2123" w:rsidRPr="00D8726E">
        <w:rPr>
          <w:rFonts w:ascii="Verdana" w:hAnsi="Verdana"/>
        </w:rPr>
        <w:t xml:space="preserve">    </w:t>
      </w:r>
      <w:r w:rsidR="00E71BFC">
        <w:rPr>
          <w:rFonts w:ascii="Verdana" w:hAnsi="Verdana"/>
        </w:rPr>
        <w:t xml:space="preserve">                           </w:t>
      </w:r>
      <w:r w:rsidR="00E71BFC" w:rsidRPr="005B4C72">
        <w:rPr>
          <w:rFonts w:ascii="Verdana" w:hAnsi="Verdana"/>
          <w:b/>
          <w:bCs/>
          <w:sz w:val="32"/>
          <w:szCs w:val="32"/>
        </w:rPr>
        <w:t>Palm Sunday Service</w:t>
      </w:r>
      <w:r w:rsidR="004E2123" w:rsidRPr="005B4C72">
        <w:rPr>
          <w:rFonts w:ascii="Verdana" w:hAnsi="Verdana"/>
          <w:sz w:val="32"/>
          <w:szCs w:val="32"/>
        </w:rPr>
        <w:t xml:space="preserve">    </w:t>
      </w:r>
    </w:p>
    <w:p w14:paraId="4CA24B98" w14:textId="77777777" w:rsidR="00887487" w:rsidRDefault="004E2123" w:rsidP="00887487">
      <w:pPr>
        <w:spacing w:after="168"/>
        <w:rPr>
          <w:rFonts w:ascii="Verdana" w:eastAsia="Times New Roman" w:hAnsi="Verdana" w:cs="Times New Roman"/>
          <w:sz w:val="24"/>
        </w:rPr>
      </w:pPr>
      <w:r>
        <w:rPr>
          <w:rFonts w:ascii="Verdana" w:eastAsia="Times New Roman" w:hAnsi="Verdana" w:cs="Times New Roman"/>
          <w:sz w:val="24"/>
        </w:rPr>
        <w:t>Sexton</w:t>
      </w:r>
      <w:r w:rsidRPr="00D8726E">
        <w:rPr>
          <w:rFonts w:ascii="Verdana" w:eastAsia="Times New Roman" w:hAnsi="Verdana" w:cs="Times New Roman"/>
          <w:sz w:val="24"/>
        </w:rPr>
        <w:t xml:space="preserve"> – Carol Rackow</w:t>
      </w:r>
    </w:p>
    <w:p w14:paraId="32BB10BC" w14:textId="77777777" w:rsidR="00887487" w:rsidRDefault="00887487" w:rsidP="00887487">
      <w:pPr>
        <w:spacing w:after="168"/>
        <w:rPr>
          <w:rFonts w:ascii="Verdana" w:eastAsia="Times New Roman" w:hAnsi="Verdana" w:cs="Times New Roman"/>
          <w:sz w:val="24"/>
        </w:rPr>
      </w:pPr>
    </w:p>
    <w:p w14:paraId="2398E269" w14:textId="7AACAA5E" w:rsidR="00887487" w:rsidRPr="00887487" w:rsidRDefault="00887487" w:rsidP="00887487">
      <w:pPr>
        <w:spacing w:after="168"/>
        <w:jc w:val="center"/>
        <w:rPr>
          <w:rFonts w:ascii="Verdana" w:eastAsia="Times New Roman" w:hAnsi="Verdana" w:cs="Times New Roman"/>
          <w:sz w:val="24"/>
        </w:rPr>
      </w:pPr>
      <w:r>
        <w:rPr>
          <w:rFonts w:ascii="Verdana" w:hAnsi="Verdana"/>
          <w:noProof/>
        </w:rPr>
        <w:drawing>
          <wp:anchor distT="0" distB="0" distL="114300" distR="114300" simplePos="0" relativeHeight="251697152" behindDoc="0" locked="0" layoutInCell="1" allowOverlap="1" wp14:anchorId="576BB600" wp14:editId="320014A5">
            <wp:simplePos x="0" y="0"/>
            <wp:positionH relativeFrom="margin">
              <wp:align>left</wp:align>
            </wp:positionH>
            <wp:positionV relativeFrom="paragraph">
              <wp:posOffset>313055</wp:posOffset>
            </wp:positionV>
            <wp:extent cx="2617470" cy="1790700"/>
            <wp:effectExtent l="0" t="0" r="0" b="0"/>
            <wp:wrapSquare wrapText="bothSides"/>
            <wp:docPr id="50884233" name="Picture 11" descr="A white and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4233" name="Picture 11" descr="A white and green sign with black tex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7470" cy="1790700"/>
                    </a:xfrm>
                    <a:prstGeom prst="rect">
                      <a:avLst/>
                    </a:prstGeom>
                  </pic:spPr>
                </pic:pic>
              </a:graphicData>
            </a:graphic>
            <wp14:sizeRelH relativeFrom="margin">
              <wp14:pctWidth>0</wp14:pctWidth>
            </wp14:sizeRelH>
            <wp14:sizeRelV relativeFrom="margin">
              <wp14:pctHeight>0</wp14:pctHeight>
            </wp14:sizeRelV>
          </wp:anchor>
        </w:drawing>
      </w:r>
      <w:r w:rsidRPr="002D3515">
        <w:rPr>
          <w:rFonts w:ascii="Arial" w:hAnsi="Arial" w:cs="Arial"/>
          <w:b/>
          <w:bCs/>
          <w:sz w:val="32"/>
          <w:szCs w:val="32"/>
          <w:u w:val="single"/>
          <w:bdr w:val="none" w:sz="0" w:space="0" w:color="auto" w:frame="1"/>
        </w:rPr>
        <w:t>One Great Hour of Sharing</w:t>
      </w:r>
      <w:r>
        <w:rPr>
          <w:rFonts w:ascii="Arial" w:hAnsi="Arial" w:cs="Arial"/>
          <w:b/>
          <w:bCs/>
          <w:sz w:val="32"/>
          <w:szCs w:val="32"/>
          <w:u w:val="single"/>
          <w:bdr w:val="none" w:sz="0" w:space="0" w:color="auto" w:frame="1"/>
        </w:rPr>
        <w:t xml:space="preserve"> collection will be on </w:t>
      </w:r>
      <w:r w:rsidRPr="002D3515">
        <w:rPr>
          <w:rFonts w:ascii="Arial" w:hAnsi="Arial" w:cs="Arial"/>
          <w:b/>
          <w:bCs/>
          <w:sz w:val="32"/>
          <w:szCs w:val="32"/>
          <w:u w:val="single"/>
          <w:bdr w:val="none" w:sz="0" w:space="0" w:color="auto" w:frame="1"/>
        </w:rPr>
        <w:t>May 4, 202</w:t>
      </w:r>
    </w:p>
    <w:p w14:paraId="3B329B4E" w14:textId="4A2905A8" w:rsidR="00887487" w:rsidRPr="005B4C72" w:rsidRDefault="00887487" w:rsidP="00887487">
      <w:pPr>
        <w:pStyle w:val="xmsonormal"/>
        <w:shd w:val="clear" w:color="auto" w:fill="FFFFFF"/>
        <w:rPr>
          <w:rFonts w:ascii="Verdana" w:hAnsi="Verdana" w:cs="Segoe UI"/>
          <w:color w:val="242424"/>
        </w:rPr>
      </w:pPr>
      <w:r w:rsidRPr="00887487">
        <w:rPr>
          <w:rFonts w:ascii="Verdana" w:hAnsi="Verdana" w:cs="Segoe UI"/>
          <w:color w:val="242424"/>
        </w:rPr>
        <w:t>This is part of the UCC 5 for 5 programs. This</w:t>
      </w:r>
      <w:r w:rsidR="005B4C72">
        <w:rPr>
          <w:rFonts w:ascii="Verdana" w:hAnsi="Verdana" w:cs="Segoe UI"/>
          <w:color w:val="242424"/>
        </w:rPr>
        <w:t xml:space="preserve"> </w:t>
      </w:r>
      <w:proofErr w:type="gramStart"/>
      <w:r w:rsidR="005B4C72">
        <w:rPr>
          <w:rFonts w:ascii="Verdana" w:hAnsi="Verdana" w:cs="Segoe UI"/>
          <w:color w:val="242424"/>
        </w:rPr>
        <w:t xml:space="preserve">   </w:t>
      </w:r>
      <w:r w:rsidRPr="00887487">
        <w:rPr>
          <w:rFonts w:ascii="Verdana" w:hAnsi="Verdana" w:cs="Segoe UI"/>
          <w:color w:val="242424"/>
        </w:rPr>
        <w:t xml:space="preserve"> offering</w:t>
      </w:r>
      <w:proofErr w:type="gramEnd"/>
      <w:r w:rsidRPr="00887487">
        <w:rPr>
          <w:rFonts w:ascii="Verdana" w:hAnsi="Verdana" w:cs="Segoe UI"/>
          <w:color w:val="242424"/>
        </w:rPr>
        <w:t xml:space="preserve"> channels resources for international programs in health, education and agricultural development, emergency relief, refugee ministries and both international and domestic disaster response. It is administered by the Wider Church Ministries, Global Sharing of Resources. This is an opportunity to contribute to mission work on a national and international level and is completely voluntary</w:t>
      </w:r>
      <w:r w:rsidRPr="00887487">
        <w:rPr>
          <w:rFonts w:ascii="Verdana" w:hAnsi="Verdana"/>
        </w:rPr>
        <w:t xml:space="preserve">   </w:t>
      </w:r>
      <w:r w:rsidRPr="00887487">
        <w:rPr>
          <w:rFonts w:ascii="Verdana" w:hAnsi="Verdana"/>
          <w:noProof/>
        </w:rPr>
        <w:t xml:space="preserve">   </w:t>
      </w:r>
    </w:p>
    <w:p w14:paraId="61671130" w14:textId="1F7CCBEA" w:rsidR="00064CEF" w:rsidRDefault="00064CEF" w:rsidP="00064CEF">
      <w:pPr>
        <w:spacing w:after="168"/>
        <w:rPr>
          <w:rFonts w:ascii="Times New Roman" w:eastAsia="Times New Roman" w:hAnsi="Times New Roman" w:cs="Times New Roman"/>
          <w:sz w:val="24"/>
        </w:rPr>
      </w:pPr>
    </w:p>
    <w:p w14:paraId="69AEEAB3" w14:textId="77777777" w:rsidR="00562DDE" w:rsidRDefault="00562DDE" w:rsidP="00064CEF">
      <w:pPr>
        <w:spacing w:after="168"/>
        <w:rPr>
          <w:rFonts w:ascii="Times New Roman" w:eastAsia="Times New Roman" w:hAnsi="Times New Roman" w:cs="Times New Roman"/>
          <w:sz w:val="24"/>
        </w:rPr>
      </w:pPr>
    </w:p>
    <w:p w14:paraId="3091442B" w14:textId="77777777" w:rsidR="00F916FC" w:rsidRDefault="00F916FC" w:rsidP="00064CEF">
      <w:pPr>
        <w:spacing w:after="168"/>
        <w:rPr>
          <w:rFonts w:ascii="Times New Roman" w:eastAsia="Times New Roman" w:hAnsi="Times New Roman" w:cs="Times New Roman"/>
          <w:sz w:val="24"/>
        </w:rPr>
      </w:pPr>
    </w:p>
    <w:p w14:paraId="79D793A8" w14:textId="2E59C880" w:rsidR="00F916FC" w:rsidRDefault="00F916FC" w:rsidP="00064CEF">
      <w:pPr>
        <w:spacing w:after="168"/>
        <w:rPr>
          <w:rFonts w:ascii="Times New Roman" w:eastAsia="Times New Roman" w:hAnsi="Times New Roman" w:cs="Times New Roman"/>
          <w:sz w:val="24"/>
        </w:rPr>
      </w:pPr>
    </w:p>
    <w:p w14:paraId="2D86DFC0" w14:textId="77777777" w:rsidR="002B669B" w:rsidRDefault="002B669B" w:rsidP="002B669B">
      <w:pPr>
        <w:jc w:val="center"/>
        <w:rPr>
          <w:rFonts w:ascii="Arial" w:hAnsi="Arial" w:cs="Arial"/>
          <w:b/>
        </w:rPr>
      </w:pPr>
      <w:r>
        <w:rPr>
          <w:rFonts w:ascii="Arial" w:hAnsi="Arial" w:cs="Arial"/>
          <w:b/>
        </w:rPr>
        <w:lastRenderedPageBreak/>
        <w:t>First Congregational Church of Onekama, UCC</w:t>
      </w:r>
    </w:p>
    <w:p w14:paraId="2A4296E7" w14:textId="77777777" w:rsidR="002B669B" w:rsidRDefault="002B669B" w:rsidP="002B669B">
      <w:pPr>
        <w:jc w:val="center"/>
        <w:rPr>
          <w:rFonts w:ascii="Arial" w:hAnsi="Arial" w:cs="Arial"/>
          <w:b/>
        </w:rPr>
      </w:pPr>
      <w:r>
        <w:rPr>
          <w:rFonts w:ascii="Arial" w:hAnsi="Arial" w:cs="Arial"/>
          <w:b/>
        </w:rPr>
        <w:t>Ministry Council</w:t>
      </w:r>
    </w:p>
    <w:p w14:paraId="4C7480EB" w14:textId="618E59BE" w:rsidR="002B669B" w:rsidRDefault="002B669B" w:rsidP="002B669B">
      <w:pPr>
        <w:jc w:val="center"/>
        <w:rPr>
          <w:rFonts w:ascii="Arial" w:hAnsi="Arial" w:cs="Arial"/>
          <w:b/>
        </w:rPr>
      </w:pPr>
      <w:r>
        <w:rPr>
          <w:rFonts w:ascii="Arial" w:hAnsi="Arial" w:cs="Arial"/>
          <w:b/>
        </w:rPr>
        <w:t>April 24, 2025</w:t>
      </w:r>
    </w:p>
    <w:p w14:paraId="27C49965" w14:textId="2D15B042" w:rsidR="002B669B" w:rsidRDefault="002B669B" w:rsidP="002B669B">
      <w:pPr>
        <w:rPr>
          <w:rFonts w:ascii="Arial" w:hAnsi="Arial" w:cs="Arial"/>
        </w:rPr>
      </w:pPr>
      <w:r>
        <w:rPr>
          <w:rFonts w:ascii="Arial" w:hAnsi="Arial" w:cs="Arial"/>
          <w:b/>
        </w:rPr>
        <w:t>Attendance:</w:t>
      </w:r>
      <w:r>
        <w:rPr>
          <w:rFonts w:ascii="Arial" w:hAnsi="Arial" w:cs="Arial"/>
        </w:rPr>
        <w:t xml:space="preserve"> Margaret Cloutier, Lynn Jans, Joy Lind, Carol Rackow, Marcia Rogers, Bill </w:t>
      </w:r>
      <w:proofErr w:type="gramStart"/>
      <w:r>
        <w:rPr>
          <w:rFonts w:ascii="Arial" w:hAnsi="Arial" w:cs="Arial"/>
        </w:rPr>
        <w:t>Sawhill,  Rev.</w:t>
      </w:r>
      <w:proofErr w:type="gramEnd"/>
      <w:r>
        <w:rPr>
          <w:rFonts w:ascii="Arial" w:hAnsi="Arial" w:cs="Arial"/>
        </w:rPr>
        <w:t xml:space="preserve"> Young</w:t>
      </w:r>
    </w:p>
    <w:p w14:paraId="3C3D80E6" w14:textId="77777777" w:rsidR="002B669B" w:rsidRDefault="002B669B" w:rsidP="002B669B">
      <w:pPr>
        <w:rPr>
          <w:rFonts w:ascii="Arial" w:hAnsi="Arial" w:cs="Arial"/>
          <w:b/>
        </w:rPr>
      </w:pPr>
      <w:r>
        <w:rPr>
          <w:rFonts w:ascii="Arial" w:hAnsi="Arial" w:cs="Arial"/>
          <w:b/>
        </w:rPr>
        <w:t xml:space="preserve">Call to </w:t>
      </w:r>
      <w:proofErr w:type="gramStart"/>
      <w:r>
        <w:rPr>
          <w:rFonts w:ascii="Arial" w:hAnsi="Arial" w:cs="Arial"/>
          <w:b/>
        </w:rPr>
        <w:t>Order :</w:t>
      </w:r>
      <w:proofErr w:type="gramEnd"/>
      <w:r>
        <w:rPr>
          <w:rFonts w:ascii="Arial" w:hAnsi="Arial" w:cs="Arial"/>
          <w:b/>
        </w:rPr>
        <w:t xml:space="preserve"> 7:02 pm</w:t>
      </w:r>
    </w:p>
    <w:p w14:paraId="1E86BCCA" w14:textId="77777777" w:rsidR="002B669B" w:rsidRDefault="002B669B" w:rsidP="002B669B">
      <w:pPr>
        <w:rPr>
          <w:rFonts w:ascii="Arial" w:hAnsi="Arial" w:cs="Arial"/>
          <w:b/>
        </w:rPr>
      </w:pPr>
      <w:r>
        <w:rPr>
          <w:rFonts w:ascii="Arial" w:hAnsi="Arial" w:cs="Arial"/>
          <w:b/>
        </w:rPr>
        <w:t xml:space="preserve">Prayer for Guidance: </w:t>
      </w:r>
      <w:r w:rsidRPr="00D36387">
        <w:rPr>
          <w:rFonts w:ascii="Arial" w:hAnsi="Arial" w:cs="Arial"/>
          <w:bCs/>
        </w:rPr>
        <w:t>Rev. Young</w:t>
      </w:r>
    </w:p>
    <w:p w14:paraId="320564EE" w14:textId="77777777" w:rsidR="002B669B" w:rsidRDefault="002B669B" w:rsidP="002B669B">
      <w:pPr>
        <w:rPr>
          <w:rFonts w:ascii="Arial" w:hAnsi="Arial" w:cs="Arial"/>
          <w:b/>
        </w:rPr>
      </w:pPr>
      <w:r>
        <w:rPr>
          <w:rFonts w:ascii="Arial" w:hAnsi="Arial" w:cs="Arial"/>
          <w:b/>
        </w:rPr>
        <w:t xml:space="preserve">Amendments to the Agenda: </w:t>
      </w:r>
      <w:r>
        <w:rPr>
          <w:rFonts w:ascii="Arial" w:hAnsi="Arial" w:cs="Arial"/>
          <w:bCs/>
        </w:rPr>
        <w:t xml:space="preserve">Financial Advisory </w:t>
      </w:r>
      <w:proofErr w:type="gramStart"/>
      <w:r>
        <w:rPr>
          <w:rFonts w:ascii="Arial" w:hAnsi="Arial" w:cs="Arial"/>
          <w:bCs/>
        </w:rPr>
        <w:t>Committee(</w:t>
      </w:r>
      <w:proofErr w:type="gramEnd"/>
      <w:r>
        <w:rPr>
          <w:rFonts w:ascii="Arial" w:hAnsi="Arial" w:cs="Arial"/>
          <w:bCs/>
        </w:rPr>
        <w:t>FAC) report</w:t>
      </w:r>
    </w:p>
    <w:p w14:paraId="13FDC63F" w14:textId="77777777" w:rsidR="002B669B" w:rsidRDefault="002B669B" w:rsidP="002B669B">
      <w:pPr>
        <w:rPr>
          <w:rFonts w:ascii="Arial" w:hAnsi="Arial" w:cs="Arial"/>
          <w:b/>
        </w:rPr>
      </w:pPr>
      <w:r>
        <w:rPr>
          <w:rFonts w:ascii="Arial" w:hAnsi="Arial" w:cs="Arial"/>
          <w:b/>
        </w:rPr>
        <w:t xml:space="preserve">Amendments to the Minutes and Approval for March 21, </w:t>
      </w:r>
      <w:proofErr w:type="gramStart"/>
      <w:r>
        <w:rPr>
          <w:rFonts w:ascii="Arial" w:hAnsi="Arial" w:cs="Arial"/>
          <w:b/>
        </w:rPr>
        <w:t>2025</w:t>
      </w:r>
      <w:proofErr w:type="gramEnd"/>
      <w:r>
        <w:rPr>
          <w:rFonts w:ascii="Arial" w:hAnsi="Arial" w:cs="Arial"/>
          <w:b/>
        </w:rPr>
        <w:t xml:space="preserve"> and March 30, 2025   </w:t>
      </w:r>
    </w:p>
    <w:p w14:paraId="02FD8AAF" w14:textId="34178C79" w:rsidR="002B669B" w:rsidRDefault="002B669B" w:rsidP="002B669B">
      <w:pPr>
        <w:rPr>
          <w:rFonts w:ascii="Arial" w:hAnsi="Arial" w:cs="Arial"/>
          <w:b/>
        </w:rPr>
      </w:pPr>
      <w:r>
        <w:rPr>
          <w:rFonts w:ascii="Arial" w:hAnsi="Arial" w:cs="Arial"/>
          <w:bCs/>
        </w:rPr>
        <w:t xml:space="preserve">Moved: </w:t>
      </w:r>
      <w:r w:rsidRPr="00D95A92">
        <w:rPr>
          <w:rFonts w:ascii="Arial" w:hAnsi="Arial" w:cs="Arial"/>
          <w:bCs/>
        </w:rPr>
        <w:t xml:space="preserve">Marcia </w:t>
      </w:r>
      <w:proofErr w:type="gramStart"/>
      <w:r w:rsidRPr="00D95A92">
        <w:rPr>
          <w:rFonts w:ascii="Arial" w:hAnsi="Arial" w:cs="Arial"/>
          <w:bCs/>
        </w:rPr>
        <w:t>Rogers</w:t>
      </w:r>
      <w:r>
        <w:rPr>
          <w:rFonts w:ascii="Arial" w:hAnsi="Arial" w:cs="Arial"/>
          <w:b/>
        </w:rPr>
        <w:t xml:space="preserve">  </w:t>
      </w:r>
      <w:r w:rsidRPr="00D95A92">
        <w:rPr>
          <w:rFonts w:ascii="Arial" w:hAnsi="Arial" w:cs="Arial"/>
          <w:bCs/>
        </w:rPr>
        <w:t>2</w:t>
      </w:r>
      <w:proofErr w:type="gramEnd"/>
      <w:r w:rsidRPr="00D95A92">
        <w:rPr>
          <w:rFonts w:ascii="Arial" w:hAnsi="Arial" w:cs="Arial"/>
          <w:bCs/>
          <w:vertAlign w:val="superscript"/>
        </w:rPr>
        <w:t>nd</w:t>
      </w:r>
      <w:r w:rsidRPr="00D95A92">
        <w:rPr>
          <w:rFonts w:ascii="Arial" w:hAnsi="Arial" w:cs="Arial"/>
          <w:bCs/>
        </w:rPr>
        <w:t>: Carol Rackow</w:t>
      </w:r>
      <w:r>
        <w:rPr>
          <w:rFonts w:ascii="Arial" w:hAnsi="Arial" w:cs="Arial"/>
          <w:b/>
        </w:rPr>
        <w:t xml:space="preserve">                                                            Motion Carried</w:t>
      </w:r>
    </w:p>
    <w:p w14:paraId="53BE1C3D" w14:textId="77777777" w:rsidR="002B669B" w:rsidRDefault="002B669B" w:rsidP="002B669B">
      <w:pPr>
        <w:rPr>
          <w:rFonts w:ascii="Arial" w:hAnsi="Arial" w:cs="Arial"/>
          <w:b/>
        </w:rPr>
      </w:pPr>
      <w:r>
        <w:rPr>
          <w:rFonts w:ascii="Arial" w:hAnsi="Arial" w:cs="Arial"/>
          <w:b/>
        </w:rPr>
        <w:t>Treasurer’s Report – Joy Lind</w:t>
      </w:r>
    </w:p>
    <w:p w14:paraId="3F4E20A3" w14:textId="77777777" w:rsidR="002B669B" w:rsidRDefault="002B669B" w:rsidP="002B669B">
      <w:pPr>
        <w:pStyle w:val="ListParagraph"/>
        <w:numPr>
          <w:ilvl w:val="0"/>
          <w:numId w:val="22"/>
        </w:numPr>
        <w:rPr>
          <w:rFonts w:ascii="Arial" w:hAnsi="Arial" w:cs="Arial"/>
          <w:bCs/>
        </w:rPr>
      </w:pPr>
      <w:r w:rsidRPr="00411561">
        <w:rPr>
          <w:rFonts w:ascii="Arial" w:hAnsi="Arial" w:cs="Arial"/>
          <w:bCs/>
        </w:rPr>
        <w:t>Reviewed Treas</w:t>
      </w:r>
      <w:r>
        <w:rPr>
          <w:rFonts w:ascii="Arial" w:hAnsi="Arial" w:cs="Arial"/>
          <w:bCs/>
        </w:rPr>
        <w:t>urer’s</w:t>
      </w:r>
      <w:r w:rsidRPr="00411561">
        <w:rPr>
          <w:rFonts w:ascii="Arial" w:hAnsi="Arial" w:cs="Arial"/>
          <w:bCs/>
        </w:rPr>
        <w:t xml:space="preserve"> reports</w:t>
      </w:r>
    </w:p>
    <w:p w14:paraId="3346DAD7" w14:textId="77777777" w:rsidR="002B669B" w:rsidRPr="00411561" w:rsidRDefault="002B669B" w:rsidP="002B669B">
      <w:pPr>
        <w:pStyle w:val="ListParagraph"/>
        <w:numPr>
          <w:ilvl w:val="0"/>
          <w:numId w:val="22"/>
        </w:numPr>
        <w:rPr>
          <w:rFonts w:ascii="Arial" w:hAnsi="Arial" w:cs="Arial"/>
          <w:bCs/>
        </w:rPr>
      </w:pPr>
      <w:r>
        <w:rPr>
          <w:rFonts w:ascii="Arial" w:hAnsi="Arial" w:cs="Arial"/>
          <w:bCs/>
        </w:rPr>
        <w:t>Approved Treasurer’s Report</w:t>
      </w:r>
    </w:p>
    <w:p w14:paraId="40464AD7" w14:textId="77777777" w:rsidR="002B669B" w:rsidRDefault="002B669B" w:rsidP="002B669B">
      <w:pPr>
        <w:rPr>
          <w:rFonts w:ascii="Arial" w:hAnsi="Arial" w:cs="Arial"/>
          <w:b/>
        </w:rPr>
      </w:pPr>
      <w:r>
        <w:rPr>
          <w:rFonts w:ascii="Arial" w:hAnsi="Arial" w:cs="Arial"/>
          <w:b/>
        </w:rPr>
        <w:t xml:space="preserve">Clerk’s Report – Lynn Jans                               </w:t>
      </w:r>
    </w:p>
    <w:p w14:paraId="3A059DD3" w14:textId="55C557C5" w:rsidR="002B669B" w:rsidRPr="002B669B" w:rsidRDefault="002B669B" w:rsidP="002B669B">
      <w:pPr>
        <w:pStyle w:val="ListParagraph"/>
        <w:numPr>
          <w:ilvl w:val="0"/>
          <w:numId w:val="23"/>
        </w:numPr>
        <w:rPr>
          <w:rFonts w:ascii="Arial" w:hAnsi="Arial" w:cs="Arial"/>
          <w:bCs/>
        </w:rPr>
      </w:pPr>
      <w:r w:rsidRPr="00B228AE">
        <w:rPr>
          <w:rFonts w:ascii="Arial" w:hAnsi="Arial" w:cs="Arial"/>
          <w:bCs/>
        </w:rPr>
        <w:t>No report</w:t>
      </w:r>
    </w:p>
    <w:p w14:paraId="048471FC" w14:textId="77777777" w:rsidR="002B669B" w:rsidRDefault="002B669B" w:rsidP="002B669B">
      <w:pPr>
        <w:rPr>
          <w:rFonts w:ascii="Arial" w:hAnsi="Arial" w:cs="Arial"/>
          <w:b/>
          <w:u w:val="single"/>
        </w:rPr>
      </w:pPr>
      <w:r>
        <w:rPr>
          <w:rFonts w:ascii="Arial" w:hAnsi="Arial" w:cs="Arial"/>
          <w:b/>
          <w:u w:val="single"/>
        </w:rPr>
        <w:t>Ministry Reports</w:t>
      </w:r>
    </w:p>
    <w:p w14:paraId="68158B37" w14:textId="77777777" w:rsidR="002B669B" w:rsidRDefault="002B669B" w:rsidP="002B669B">
      <w:pPr>
        <w:rPr>
          <w:rFonts w:ascii="Arial" w:hAnsi="Arial" w:cs="Arial"/>
          <w:b/>
        </w:rPr>
      </w:pPr>
      <w:r>
        <w:rPr>
          <w:rFonts w:ascii="Arial" w:hAnsi="Arial" w:cs="Arial"/>
          <w:b/>
        </w:rPr>
        <w:t xml:space="preserve">    Minister’s Report – Rev. Young</w:t>
      </w:r>
    </w:p>
    <w:p w14:paraId="1D8A9F70" w14:textId="77777777" w:rsidR="002B669B" w:rsidRDefault="002B669B" w:rsidP="002B669B">
      <w:pPr>
        <w:numPr>
          <w:ilvl w:val="0"/>
          <w:numId w:val="15"/>
        </w:numPr>
        <w:suppressAutoHyphens/>
        <w:spacing w:after="0" w:line="240" w:lineRule="auto"/>
        <w:rPr>
          <w:rFonts w:ascii="Arial" w:hAnsi="Arial" w:cs="Arial"/>
          <w:bCs/>
        </w:rPr>
      </w:pPr>
      <w:r w:rsidRPr="00627E1D">
        <w:rPr>
          <w:rFonts w:ascii="Arial" w:hAnsi="Arial" w:cs="Arial"/>
          <w:bCs/>
        </w:rPr>
        <w:t>G</w:t>
      </w:r>
      <w:r>
        <w:rPr>
          <w:rFonts w:ascii="Arial" w:hAnsi="Arial" w:cs="Arial"/>
          <w:bCs/>
        </w:rPr>
        <w:t>o</w:t>
      </w:r>
      <w:r w:rsidRPr="00627E1D">
        <w:rPr>
          <w:rFonts w:ascii="Arial" w:hAnsi="Arial" w:cs="Arial"/>
          <w:bCs/>
        </w:rPr>
        <w:t xml:space="preserve">od attendance for </w:t>
      </w:r>
      <w:r>
        <w:rPr>
          <w:rFonts w:ascii="Arial" w:hAnsi="Arial" w:cs="Arial"/>
          <w:bCs/>
        </w:rPr>
        <w:t>Lenten, Holy Week and Easter services and programs</w:t>
      </w:r>
    </w:p>
    <w:p w14:paraId="6A135916" w14:textId="77777777" w:rsidR="002B669B" w:rsidRDefault="002B669B" w:rsidP="002B669B">
      <w:pPr>
        <w:numPr>
          <w:ilvl w:val="0"/>
          <w:numId w:val="15"/>
        </w:numPr>
        <w:suppressAutoHyphens/>
        <w:spacing w:after="0" w:line="240" w:lineRule="auto"/>
        <w:rPr>
          <w:rFonts w:ascii="Arial" w:hAnsi="Arial" w:cs="Arial"/>
          <w:bCs/>
        </w:rPr>
      </w:pPr>
      <w:r>
        <w:rPr>
          <w:rFonts w:ascii="Arial" w:hAnsi="Arial" w:cs="Arial"/>
          <w:bCs/>
        </w:rPr>
        <w:t>Received Michigan Conference grant; still waiting to hear about grants from UNA and National office (to be used for PLA Community Collaboration activities)</w:t>
      </w:r>
    </w:p>
    <w:p w14:paraId="034D9330" w14:textId="77777777" w:rsidR="002B669B" w:rsidRDefault="002B669B" w:rsidP="002B669B">
      <w:pPr>
        <w:numPr>
          <w:ilvl w:val="0"/>
          <w:numId w:val="15"/>
        </w:numPr>
        <w:suppressAutoHyphens/>
        <w:spacing w:after="0" w:line="240" w:lineRule="auto"/>
        <w:rPr>
          <w:rFonts w:ascii="Arial" w:hAnsi="Arial" w:cs="Arial"/>
          <w:bCs/>
        </w:rPr>
      </w:pPr>
      <w:r>
        <w:rPr>
          <w:rFonts w:ascii="Arial" w:hAnsi="Arial" w:cs="Arial"/>
          <w:bCs/>
        </w:rPr>
        <w:t xml:space="preserve">Leave Request – May 5 -May </w:t>
      </w:r>
      <w:r w:rsidRPr="004F32AB">
        <w:rPr>
          <w:rFonts w:ascii="Arial" w:hAnsi="Arial" w:cs="Arial"/>
          <w:bCs/>
        </w:rPr>
        <w:t>12</w:t>
      </w:r>
      <w:r>
        <w:rPr>
          <w:rFonts w:ascii="Arial" w:hAnsi="Arial" w:cs="Arial"/>
          <w:bCs/>
        </w:rPr>
        <w:t xml:space="preserve"> (not vacation time due to water turn off at church and </w:t>
      </w:r>
      <w:proofErr w:type="gramStart"/>
      <w:r>
        <w:rPr>
          <w:rFonts w:ascii="Arial" w:hAnsi="Arial" w:cs="Arial"/>
          <w:bCs/>
        </w:rPr>
        <w:t xml:space="preserve">parsonage)   </w:t>
      </w:r>
      <w:proofErr w:type="gramEnd"/>
      <w:r>
        <w:rPr>
          <w:rFonts w:ascii="Arial" w:hAnsi="Arial" w:cs="Arial"/>
          <w:bCs/>
        </w:rPr>
        <w:t xml:space="preserve">                                                                                                        </w:t>
      </w:r>
      <w:r w:rsidRPr="009C5CD4">
        <w:rPr>
          <w:rFonts w:ascii="Arial" w:hAnsi="Arial" w:cs="Arial"/>
          <w:b/>
        </w:rPr>
        <w:t>Approved</w:t>
      </w:r>
    </w:p>
    <w:p w14:paraId="52144505" w14:textId="77777777" w:rsidR="002B669B" w:rsidRPr="004F32AB" w:rsidRDefault="002B669B" w:rsidP="002B669B">
      <w:pPr>
        <w:numPr>
          <w:ilvl w:val="0"/>
          <w:numId w:val="15"/>
        </w:numPr>
        <w:suppressAutoHyphens/>
        <w:spacing w:after="0" w:line="240" w:lineRule="auto"/>
        <w:rPr>
          <w:rFonts w:ascii="Arial" w:hAnsi="Arial" w:cs="Arial"/>
          <w:bCs/>
        </w:rPr>
      </w:pPr>
      <w:r>
        <w:rPr>
          <w:rFonts w:ascii="Arial" w:hAnsi="Arial" w:cs="Arial"/>
          <w:bCs/>
        </w:rPr>
        <w:t>Publicity – Ads put in MNA for Community Band and Chorus and in OCS Track Meet program</w:t>
      </w:r>
    </w:p>
    <w:p w14:paraId="6EA8AD94" w14:textId="77777777" w:rsidR="002B669B" w:rsidRDefault="002B669B" w:rsidP="002B669B">
      <w:pPr>
        <w:rPr>
          <w:rFonts w:ascii="Arial" w:hAnsi="Arial" w:cs="Arial"/>
        </w:rPr>
      </w:pPr>
      <w:r>
        <w:rPr>
          <w:rFonts w:ascii="Arial" w:hAnsi="Arial" w:cs="Arial"/>
          <w:b/>
        </w:rPr>
        <w:t xml:space="preserve">    </w:t>
      </w:r>
      <w:proofErr w:type="gramStart"/>
      <w:r>
        <w:rPr>
          <w:rFonts w:ascii="Arial" w:hAnsi="Arial" w:cs="Arial"/>
          <w:b/>
        </w:rPr>
        <w:t>Worship</w:t>
      </w:r>
      <w:r>
        <w:rPr>
          <w:rFonts w:ascii="Arial" w:hAnsi="Arial" w:cs="Arial"/>
          <w:bCs/>
        </w:rPr>
        <w:t xml:space="preserve">  </w:t>
      </w:r>
      <w:r>
        <w:rPr>
          <w:rFonts w:ascii="Arial" w:hAnsi="Arial" w:cs="Arial"/>
          <w:b/>
        </w:rPr>
        <w:t>Committee</w:t>
      </w:r>
      <w:proofErr w:type="gramEnd"/>
      <w:r>
        <w:rPr>
          <w:rFonts w:ascii="Arial" w:hAnsi="Arial" w:cs="Arial"/>
          <w:b/>
        </w:rPr>
        <w:t>- Carol Rackow</w:t>
      </w:r>
    </w:p>
    <w:p w14:paraId="5817F2A9" w14:textId="77777777" w:rsidR="002B669B" w:rsidRDefault="002B669B" w:rsidP="002B669B">
      <w:pPr>
        <w:numPr>
          <w:ilvl w:val="0"/>
          <w:numId w:val="1"/>
        </w:numPr>
        <w:suppressAutoHyphens/>
        <w:spacing w:after="0" w:line="240" w:lineRule="auto"/>
        <w:rPr>
          <w:rFonts w:ascii="Arial" w:hAnsi="Arial" w:cs="Arial"/>
        </w:rPr>
      </w:pPr>
      <w:r>
        <w:rPr>
          <w:rFonts w:ascii="Arial" w:hAnsi="Arial" w:cs="Arial"/>
        </w:rPr>
        <w:t>Planning for Mother’s Day</w:t>
      </w:r>
    </w:p>
    <w:p w14:paraId="29C52CD1" w14:textId="77777777" w:rsidR="002B669B" w:rsidRDefault="002B669B" w:rsidP="002B669B">
      <w:pPr>
        <w:rPr>
          <w:rFonts w:ascii="Arial" w:hAnsi="Arial" w:cs="Arial"/>
          <w:b/>
        </w:rPr>
      </w:pPr>
      <w:r>
        <w:rPr>
          <w:rFonts w:ascii="Arial" w:hAnsi="Arial" w:cs="Arial"/>
          <w:b/>
        </w:rPr>
        <w:t xml:space="preserve">     Pastoral Care</w:t>
      </w:r>
    </w:p>
    <w:p w14:paraId="0C55053A" w14:textId="77777777" w:rsidR="002B669B" w:rsidRPr="0081637A" w:rsidRDefault="002B669B" w:rsidP="002B669B">
      <w:pPr>
        <w:numPr>
          <w:ilvl w:val="0"/>
          <w:numId w:val="15"/>
        </w:numPr>
        <w:suppressAutoHyphens/>
        <w:spacing w:after="0" w:line="240" w:lineRule="auto"/>
        <w:rPr>
          <w:rFonts w:ascii="Arial" w:hAnsi="Arial" w:cs="Arial"/>
          <w:bCs/>
        </w:rPr>
      </w:pPr>
      <w:r w:rsidRPr="006628B8">
        <w:rPr>
          <w:rFonts w:ascii="Arial" w:hAnsi="Arial" w:cs="Arial"/>
          <w:bCs/>
        </w:rPr>
        <w:t xml:space="preserve">Continues </w:t>
      </w:r>
      <w:r>
        <w:rPr>
          <w:rFonts w:ascii="Arial" w:hAnsi="Arial" w:cs="Arial"/>
          <w:bCs/>
        </w:rPr>
        <w:t>with calls visits and cards from Pastor and congregation</w:t>
      </w:r>
      <w:r>
        <w:rPr>
          <w:rFonts w:ascii="Arial" w:hAnsi="Arial" w:cs="Arial"/>
          <w:b/>
        </w:rPr>
        <w:t xml:space="preserve"> </w:t>
      </w:r>
    </w:p>
    <w:p w14:paraId="34B6377F" w14:textId="77777777" w:rsidR="002B669B" w:rsidRPr="005A04EE" w:rsidRDefault="002B669B" w:rsidP="002B669B">
      <w:pPr>
        <w:ind w:left="360"/>
        <w:rPr>
          <w:rFonts w:ascii="Arial" w:hAnsi="Arial" w:cs="Arial"/>
          <w:bCs/>
        </w:rPr>
      </w:pPr>
      <w:r w:rsidRPr="005A04EE">
        <w:rPr>
          <w:rFonts w:ascii="Arial" w:hAnsi="Arial" w:cs="Arial"/>
          <w:b/>
        </w:rPr>
        <w:t>Property Maintenance – Bill Sawhill</w:t>
      </w:r>
    </w:p>
    <w:p w14:paraId="4D7BCA2B" w14:textId="77777777" w:rsidR="002B669B" w:rsidRDefault="002B669B" w:rsidP="002B669B">
      <w:pPr>
        <w:numPr>
          <w:ilvl w:val="0"/>
          <w:numId w:val="2"/>
        </w:numPr>
        <w:suppressAutoHyphens/>
        <w:spacing w:after="0" w:line="240" w:lineRule="auto"/>
        <w:rPr>
          <w:rFonts w:ascii="Arial" w:hAnsi="Arial" w:cs="Arial"/>
        </w:rPr>
      </w:pPr>
      <w:r>
        <w:rPr>
          <w:rFonts w:ascii="Arial" w:hAnsi="Arial" w:cs="Arial"/>
        </w:rPr>
        <w:t xml:space="preserve">Basement water problem - FSM coming May 5; reviewed details of the job; discussed plans for preparation </w:t>
      </w:r>
    </w:p>
    <w:p w14:paraId="2107B4F5" w14:textId="77777777" w:rsidR="002B669B" w:rsidRPr="002C003C" w:rsidRDefault="002B669B" w:rsidP="002B669B">
      <w:pPr>
        <w:numPr>
          <w:ilvl w:val="0"/>
          <w:numId w:val="2"/>
        </w:numPr>
        <w:suppressAutoHyphens/>
        <w:spacing w:after="0" w:line="240" w:lineRule="auto"/>
        <w:rPr>
          <w:rFonts w:ascii="Arial" w:hAnsi="Arial" w:cs="Arial"/>
        </w:rPr>
      </w:pPr>
      <w:r>
        <w:rPr>
          <w:rFonts w:ascii="Arial" w:hAnsi="Arial" w:cs="Arial"/>
        </w:rPr>
        <w:t>Parsonage – items that need attention: ceiling in office area, removing roofing/siding scraps left in the yard; requested permission to put in split rail fence and 2 raised gardens</w:t>
      </w:r>
      <w:r>
        <w:rPr>
          <w:rFonts w:ascii="Arial" w:hAnsi="Arial" w:cs="Arial"/>
          <w:b/>
          <w:bCs/>
        </w:rPr>
        <w:t xml:space="preserve"> (</w:t>
      </w:r>
      <w:r w:rsidRPr="00D724B1">
        <w:rPr>
          <w:rFonts w:ascii="Arial" w:hAnsi="Arial" w:cs="Arial"/>
        </w:rPr>
        <w:t xml:space="preserve">no cost to </w:t>
      </w:r>
      <w:proofErr w:type="gramStart"/>
      <w:r w:rsidRPr="00D724B1">
        <w:rPr>
          <w:rFonts w:ascii="Arial" w:hAnsi="Arial" w:cs="Arial"/>
        </w:rPr>
        <w:t xml:space="preserve">church)   </w:t>
      </w:r>
      <w:proofErr w:type="gramEnd"/>
      <w:r w:rsidRPr="00D724B1">
        <w:rPr>
          <w:rFonts w:ascii="Arial" w:hAnsi="Arial" w:cs="Arial"/>
        </w:rPr>
        <w:t xml:space="preserve">                                                                                            </w:t>
      </w:r>
      <w:r w:rsidRPr="00C07852">
        <w:rPr>
          <w:rFonts w:ascii="Arial" w:hAnsi="Arial" w:cs="Arial"/>
          <w:b/>
          <w:bCs/>
        </w:rPr>
        <w:t>Approved</w:t>
      </w:r>
    </w:p>
    <w:p w14:paraId="3FB5CC9B" w14:textId="77777777" w:rsidR="002B669B" w:rsidRPr="002C003C" w:rsidRDefault="002B669B" w:rsidP="002B669B">
      <w:pPr>
        <w:ind w:left="360"/>
        <w:rPr>
          <w:rFonts w:ascii="Arial" w:hAnsi="Arial" w:cs="Arial"/>
        </w:rPr>
      </w:pPr>
      <w:r w:rsidRPr="002C003C">
        <w:rPr>
          <w:rFonts w:ascii="Arial" w:hAnsi="Arial" w:cs="Arial"/>
          <w:b/>
        </w:rPr>
        <w:t>Community Outreach – Lynn Jans</w:t>
      </w:r>
    </w:p>
    <w:p w14:paraId="3C773997" w14:textId="77777777" w:rsidR="002B669B" w:rsidRDefault="002B669B" w:rsidP="002B669B">
      <w:pPr>
        <w:numPr>
          <w:ilvl w:val="0"/>
          <w:numId w:val="3"/>
        </w:numPr>
        <w:suppressAutoHyphens/>
        <w:spacing w:after="0" w:line="240" w:lineRule="auto"/>
        <w:rPr>
          <w:rFonts w:ascii="Arial" w:hAnsi="Arial" w:cs="Arial"/>
        </w:rPr>
      </w:pPr>
      <w:r>
        <w:rPr>
          <w:rFonts w:ascii="Arial" w:hAnsi="Arial" w:cs="Arial"/>
        </w:rPr>
        <w:t>Next meeting – May 13 @ 1 pm</w:t>
      </w:r>
    </w:p>
    <w:p w14:paraId="44E9232E" w14:textId="77777777" w:rsidR="002B669B" w:rsidRDefault="002B669B" w:rsidP="002B669B">
      <w:pPr>
        <w:numPr>
          <w:ilvl w:val="0"/>
          <w:numId w:val="3"/>
        </w:numPr>
        <w:suppressAutoHyphens/>
        <w:spacing w:after="0" w:line="240" w:lineRule="auto"/>
        <w:rPr>
          <w:rFonts w:ascii="Arial" w:hAnsi="Arial" w:cs="Arial"/>
        </w:rPr>
      </w:pPr>
      <w:r>
        <w:rPr>
          <w:rFonts w:ascii="Arial" w:hAnsi="Arial" w:cs="Arial"/>
        </w:rPr>
        <w:t>MCF – July 20 @ 2 pm</w:t>
      </w:r>
    </w:p>
    <w:p w14:paraId="3EF786EF" w14:textId="77777777" w:rsidR="002B669B" w:rsidRPr="004426D3" w:rsidRDefault="002B669B" w:rsidP="002B669B">
      <w:pPr>
        <w:numPr>
          <w:ilvl w:val="0"/>
          <w:numId w:val="3"/>
        </w:numPr>
        <w:suppressAutoHyphens/>
        <w:spacing w:after="0" w:line="240" w:lineRule="auto"/>
        <w:rPr>
          <w:rFonts w:ascii="Arial" w:hAnsi="Arial" w:cs="Arial"/>
          <w:bCs/>
        </w:rPr>
      </w:pPr>
      <w:r w:rsidRPr="004426D3">
        <w:rPr>
          <w:rFonts w:ascii="Arial" w:hAnsi="Arial" w:cs="Arial"/>
          <w:bCs/>
        </w:rPr>
        <w:t xml:space="preserve">Revised Calendar of </w:t>
      </w:r>
      <w:r>
        <w:rPr>
          <w:rFonts w:ascii="Arial" w:hAnsi="Arial" w:cs="Arial"/>
          <w:bCs/>
        </w:rPr>
        <w:t>E</w:t>
      </w:r>
      <w:r w:rsidRPr="004426D3">
        <w:rPr>
          <w:rFonts w:ascii="Arial" w:hAnsi="Arial" w:cs="Arial"/>
          <w:bCs/>
        </w:rPr>
        <w:t>vents</w:t>
      </w:r>
      <w:r>
        <w:rPr>
          <w:rFonts w:ascii="Arial" w:hAnsi="Arial" w:cs="Arial"/>
          <w:bCs/>
        </w:rPr>
        <w:t xml:space="preserve"> to be included in May newsletter</w:t>
      </w:r>
    </w:p>
    <w:p w14:paraId="7F2F6D5B" w14:textId="77777777" w:rsidR="005B4C72" w:rsidRDefault="002B669B" w:rsidP="002B669B">
      <w:pPr>
        <w:rPr>
          <w:rFonts w:ascii="Arial" w:hAnsi="Arial" w:cs="Arial"/>
          <w:b/>
        </w:rPr>
      </w:pPr>
      <w:r>
        <w:rPr>
          <w:rFonts w:ascii="Arial" w:hAnsi="Arial" w:cs="Arial"/>
          <w:b/>
        </w:rPr>
        <w:t xml:space="preserve">     </w:t>
      </w:r>
    </w:p>
    <w:p w14:paraId="194CF7DE" w14:textId="77777777" w:rsidR="005B4C72" w:rsidRDefault="005B4C72" w:rsidP="002B669B">
      <w:pPr>
        <w:rPr>
          <w:rFonts w:ascii="Arial" w:hAnsi="Arial" w:cs="Arial"/>
          <w:b/>
        </w:rPr>
      </w:pPr>
    </w:p>
    <w:p w14:paraId="47F2F210" w14:textId="77777777" w:rsidR="005B4C72" w:rsidRDefault="005B4C72" w:rsidP="002B669B">
      <w:pPr>
        <w:rPr>
          <w:rFonts w:ascii="Arial" w:hAnsi="Arial" w:cs="Arial"/>
          <w:b/>
        </w:rPr>
      </w:pPr>
    </w:p>
    <w:p w14:paraId="50AC8A5C" w14:textId="77777777" w:rsidR="001E4714" w:rsidRDefault="005B4C72" w:rsidP="002B669B">
      <w:pPr>
        <w:rPr>
          <w:rFonts w:ascii="Arial" w:hAnsi="Arial" w:cs="Arial"/>
          <w:b/>
        </w:rPr>
      </w:pPr>
      <w:r>
        <w:rPr>
          <w:rFonts w:ascii="Arial" w:hAnsi="Arial" w:cs="Arial"/>
          <w:b/>
        </w:rPr>
        <w:t xml:space="preserve">     </w:t>
      </w:r>
    </w:p>
    <w:p w14:paraId="390055E4" w14:textId="19B1D199" w:rsidR="002B669B" w:rsidRDefault="001E4714" w:rsidP="002B669B">
      <w:pPr>
        <w:rPr>
          <w:rFonts w:ascii="Arial" w:hAnsi="Arial" w:cs="Arial"/>
          <w:b/>
        </w:rPr>
      </w:pPr>
      <w:r>
        <w:rPr>
          <w:rFonts w:ascii="Arial" w:hAnsi="Arial" w:cs="Arial"/>
          <w:b/>
        </w:rPr>
        <w:lastRenderedPageBreak/>
        <w:t xml:space="preserve">  </w:t>
      </w:r>
      <w:r w:rsidR="002B669B">
        <w:rPr>
          <w:rFonts w:ascii="Arial" w:hAnsi="Arial" w:cs="Arial"/>
          <w:b/>
        </w:rPr>
        <w:t>Christian Education</w:t>
      </w:r>
    </w:p>
    <w:p w14:paraId="5CEBE837" w14:textId="77777777" w:rsidR="002B669B" w:rsidRDefault="002B669B" w:rsidP="002B669B">
      <w:pPr>
        <w:numPr>
          <w:ilvl w:val="0"/>
          <w:numId w:val="7"/>
        </w:numPr>
        <w:suppressAutoHyphens/>
        <w:spacing w:after="0" w:line="240" w:lineRule="auto"/>
        <w:rPr>
          <w:rFonts w:ascii="Arial" w:hAnsi="Arial" w:cs="Arial"/>
          <w:bCs/>
        </w:rPr>
      </w:pPr>
      <w:r w:rsidRPr="007D6525">
        <w:rPr>
          <w:rFonts w:ascii="Arial" w:hAnsi="Arial" w:cs="Arial"/>
          <w:bCs/>
        </w:rPr>
        <w:t>Bible Study continues</w:t>
      </w:r>
    </w:p>
    <w:p w14:paraId="61385E65" w14:textId="77777777" w:rsidR="002B669B" w:rsidRPr="00DE0B1B" w:rsidRDefault="002B669B" w:rsidP="002B669B">
      <w:pPr>
        <w:ind w:left="360"/>
        <w:rPr>
          <w:rFonts w:ascii="Arial" w:hAnsi="Arial" w:cs="Arial"/>
          <w:bCs/>
        </w:rPr>
      </w:pPr>
      <w:r w:rsidRPr="00DE0B1B">
        <w:rPr>
          <w:rFonts w:ascii="Arial" w:hAnsi="Arial" w:cs="Arial"/>
          <w:b/>
        </w:rPr>
        <w:t>Music Committee- Vickee Sawhill</w:t>
      </w:r>
    </w:p>
    <w:p w14:paraId="4A8A2F6B" w14:textId="77777777" w:rsidR="002B669B" w:rsidRDefault="002B669B" w:rsidP="002B669B">
      <w:pPr>
        <w:numPr>
          <w:ilvl w:val="0"/>
          <w:numId w:val="8"/>
        </w:numPr>
        <w:suppressAutoHyphens/>
        <w:spacing w:after="0" w:line="240" w:lineRule="auto"/>
        <w:rPr>
          <w:rFonts w:ascii="Arial" w:hAnsi="Arial" w:cs="Arial"/>
          <w:bCs/>
        </w:rPr>
      </w:pPr>
      <w:r w:rsidRPr="00E70D76">
        <w:rPr>
          <w:rFonts w:ascii="Arial" w:hAnsi="Arial" w:cs="Arial"/>
          <w:bCs/>
        </w:rPr>
        <w:t>Next Meeting – May 18</w:t>
      </w:r>
    </w:p>
    <w:p w14:paraId="3249F6D6" w14:textId="77777777" w:rsidR="002B669B" w:rsidRDefault="002B669B" w:rsidP="002B669B">
      <w:pPr>
        <w:rPr>
          <w:rFonts w:ascii="Arial" w:hAnsi="Arial" w:cs="Arial"/>
          <w:b/>
        </w:rPr>
      </w:pPr>
      <w:r>
        <w:rPr>
          <w:rFonts w:ascii="Arial" w:hAnsi="Arial" w:cs="Arial"/>
          <w:bCs/>
        </w:rPr>
        <w:t xml:space="preserve">     </w:t>
      </w:r>
      <w:r w:rsidRPr="00823151">
        <w:rPr>
          <w:rFonts w:ascii="Arial" w:hAnsi="Arial" w:cs="Arial"/>
          <w:b/>
        </w:rPr>
        <w:t>FAC Report</w:t>
      </w:r>
    </w:p>
    <w:p w14:paraId="31F80218" w14:textId="07D8502A" w:rsidR="002B669B" w:rsidRPr="002B669B" w:rsidRDefault="002B669B" w:rsidP="002B669B">
      <w:pPr>
        <w:pStyle w:val="ListParagraph"/>
        <w:numPr>
          <w:ilvl w:val="0"/>
          <w:numId w:val="15"/>
        </w:numPr>
        <w:rPr>
          <w:rFonts w:ascii="Arial" w:hAnsi="Arial" w:cs="Arial"/>
          <w:bCs/>
        </w:rPr>
      </w:pPr>
      <w:r w:rsidRPr="00727650">
        <w:rPr>
          <w:rFonts w:ascii="Arial" w:hAnsi="Arial" w:cs="Arial"/>
          <w:bCs/>
        </w:rPr>
        <w:t>Reviewed April report</w:t>
      </w:r>
    </w:p>
    <w:p w14:paraId="1275296A" w14:textId="77777777" w:rsidR="002B669B" w:rsidRDefault="002B669B" w:rsidP="002B669B">
      <w:pPr>
        <w:rPr>
          <w:rFonts w:ascii="Arial" w:hAnsi="Arial" w:cs="Arial"/>
          <w:b/>
        </w:rPr>
      </w:pPr>
      <w:r>
        <w:rPr>
          <w:rFonts w:ascii="Arial" w:hAnsi="Arial" w:cs="Arial"/>
          <w:b/>
          <w:u w:val="single"/>
        </w:rPr>
        <w:t>Additional Reports</w:t>
      </w:r>
    </w:p>
    <w:p w14:paraId="33C2810E" w14:textId="77777777" w:rsidR="002B669B" w:rsidRPr="004B3E60" w:rsidRDefault="002B669B" w:rsidP="002B669B">
      <w:pPr>
        <w:rPr>
          <w:rFonts w:ascii="Arial" w:hAnsi="Arial" w:cs="Arial"/>
          <w:bCs/>
        </w:rPr>
      </w:pPr>
      <w:r>
        <w:rPr>
          <w:rFonts w:ascii="Arial" w:hAnsi="Arial" w:cs="Arial"/>
          <w:b/>
        </w:rPr>
        <w:t xml:space="preserve">     </w:t>
      </w:r>
      <w:proofErr w:type="gramStart"/>
      <w:r>
        <w:rPr>
          <w:rFonts w:ascii="Arial" w:hAnsi="Arial" w:cs="Arial"/>
          <w:b/>
        </w:rPr>
        <w:t>Social Media</w:t>
      </w:r>
      <w:proofErr w:type="gramEnd"/>
      <w:r>
        <w:rPr>
          <w:rFonts w:ascii="Arial" w:hAnsi="Arial" w:cs="Arial"/>
          <w:b/>
        </w:rPr>
        <w:t xml:space="preserve"> – </w:t>
      </w:r>
      <w:r w:rsidRPr="004B3E60">
        <w:rPr>
          <w:rFonts w:ascii="Arial" w:hAnsi="Arial" w:cs="Arial"/>
          <w:bCs/>
        </w:rPr>
        <w:t>web site up to date, sermons, events</w:t>
      </w:r>
    </w:p>
    <w:p w14:paraId="47DDBCBE" w14:textId="77777777" w:rsidR="002B669B" w:rsidRDefault="002B669B" w:rsidP="002B669B">
      <w:pPr>
        <w:rPr>
          <w:rFonts w:ascii="Arial" w:hAnsi="Arial" w:cs="Arial"/>
        </w:rPr>
      </w:pPr>
      <w:r>
        <w:rPr>
          <w:rFonts w:ascii="Arial" w:hAnsi="Arial" w:cs="Arial"/>
          <w:b/>
        </w:rPr>
        <w:t xml:space="preserve">     Secretary – </w:t>
      </w:r>
      <w:r>
        <w:rPr>
          <w:rFonts w:ascii="Arial" w:hAnsi="Arial" w:cs="Arial"/>
        </w:rPr>
        <w:t>newsletter articles due April 25</w:t>
      </w:r>
    </w:p>
    <w:p w14:paraId="209EA9E1" w14:textId="77777777" w:rsidR="002B669B" w:rsidRPr="00727650" w:rsidRDefault="002B669B" w:rsidP="002B669B">
      <w:pPr>
        <w:rPr>
          <w:rFonts w:ascii="Arial" w:hAnsi="Arial" w:cs="Arial"/>
          <w:b/>
        </w:rPr>
      </w:pPr>
      <w:r>
        <w:rPr>
          <w:rFonts w:ascii="Arial" w:hAnsi="Arial" w:cs="Arial"/>
          <w:b/>
          <w:u w:val="single"/>
        </w:rPr>
        <w:t>Old Business</w:t>
      </w:r>
    </w:p>
    <w:p w14:paraId="01E7E2F3" w14:textId="77777777" w:rsidR="002B669B" w:rsidRPr="00116887" w:rsidRDefault="002B669B" w:rsidP="002B669B">
      <w:pPr>
        <w:numPr>
          <w:ilvl w:val="0"/>
          <w:numId w:val="4"/>
        </w:numPr>
        <w:suppressAutoHyphens/>
        <w:spacing w:after="0" w:line="240" w:lineRule="auto"/>
        <w:rPr>
          <w:rFonts w:ascii="Arial" w:hAnsi="Arial" w:cs="Arial"/>
          <w:bCs/>
        </w:rPr>
      </w:pPr>
      <w:r w:rsidRPr="00116887">
        <w:rPr>
          <w:rFonts w:ascii="Arial" w:hAnsi="Arial" w:cs="Arial"/>
          <w:bCs/>
        </w:rPr>
        <w:t>Revitalization Project “Aging in Onekama</w:t>
      </w:r>
      <w:r>
        <w:rPr>
          <w:rFonts w:ascii="Arial" w:hAnsi="Arial" w:cs="Arial"/>
          <w:bCs/>
        </w:rPr>
        <w:t>” on hold until grant funds have arrived; will be collaboration with PLA</w:t>
      </w:r>
    </w:p>
    <w:p w14:paraId="37FA3F52" w14:textId="77777777" w:rsidR="002B669B" w:rsidRPr="00116887" w:rsidRDefault="002B669B" w:rsidP="002B669B">
      <w:pPr>
        <w:numPr>
          <w:ilvl w:val="0"/>
          <w:numId w:val="4"/>
        </w:numPr>
        <w:suppressAutoHyphens/>
        <w:spacing w:after="0" w:line="240" w:lineRule="auto"/>
        <w:rPr>
          <w:rFonts w:ascii="Arial" w:hAnsi="Arial" w:cs="Arial"/>
          <w:bCs/>
        </w:rPr>
      </w:pPr>
      <w:r w:rsidRPr="00116887">
        <w:rPr>
          <w:rFonts w:ascii="Arial" w:hAnsi="Arial" w:cs="Arial"/>
          <w:bCs/>
        </w:rPr>
        <w:t>Tools for Planned Giving</w:t>
      </w:r>
      <w:r>
        <w:rPr>
          <w:rFonts w:ascii="Arial" w:hAnsi="Arial" w:cs="Arial"/>
          <w:bCs/>
        </w:rPr>
        <w:t xml:space="preserve"> – done, information to be printed and distributed</w:t>
      </w:r>
    </w:p>
    <w:p w14:paraId="165C0BBA" w14:textId="77777777" w:rsidR="002B669B" w:rsidRDefault="002B669B" w:rsidP="002B669B">
      <w:pPr>
        <w:rPr>
          <w:rFonts w:ascii="Arial" w:hAnsi="Arial" w:cs="Arial"/>
        </w:rPr>
      </w:pPr>
      <w:r>
        <w:rPr>
          <w:rFonts w:ascii="Arial" w:hAnsi="Arial" w:cs="Arial"/>
          <w:b/>
          <w:u w:val="single"/>
        </w:rPr>
        <w:t>New Business</w:t>
      </w:r>
    </w:p>
    <w:p w14:paraId="643AAE5E" w14:textId="77777777" w:rsidR="002B669B" w:rsidRDefault="002B669B" w:rsidP="002B669B">
      <w:pPr>
        <w:numPr>
          <w:ilvl w:val="0"/>
          <w:numId w:val="5"/>
        </w:numPr>
        <w:suppressAutoHyphens/>
        <w:spacing w:after="0" w:line="240" w:lineRule="auto"/>
        <w:rPr>
          <w:rFonts w:ascii="Arial" w:hAnsi="Arial" w:cs="Arial"/>
        </w:rPr>
      </w:pPr>
      <w:r w:rsidRPr="00B82AED">
        <w:rPr>
          <w:rFonts w:ascii="Arial" w:hAnsi="Arial" w:cs="Arial"/>
          <w:b/>
          <w:bCs/>
          <w:u w:val="single"/>
        </w:rPr>
        <w:t>Motion</w:t>
      </w:r>
      <w:r>
        <w:rPr>
          <w:rFonts w:ascii="Arial" w:hAnsi="Arial" w:cs="Arial"/>
        </w:rPr>
        <w:t>: to contribute $500 to Wilson’s daughter and son-in-law’s mission trip to Uganda using Outreach funds (</w:t>
      </w:r>
      <w:proofErr w:type="gramStart"/>
      <w:r>
        <w:rPr>
          <w:rFonts w:ascii="Arial" w:hAnsi="Arial" w:cs="Arial"/>
        </w:rPr>
        <w:t>Thrivent)  Moved</w:t>
      </w:r>
      <w:proofErr w:type="gramEnd"/>
      <w:r>
        <w:rPr>
          <w:rFonts w:ascii="Arial" w:hAnsi="Arial" w:cs="Arial"/>
        </w:rPr>
        <w:t xml:space="preserve">: Joy </w:t>
      </w:r>
      <w:proofErr w:type="gramStart"/>
      <w:r>
        <w:rPr>
          <w:rFonts w:ascii="Arial" w:hAnsi="Arial" w:cs="Arial"/>
        </w:rPr>
        <w:t>Lind  2</w:t>
      </w:r>
      <w:proofErr w:type="gramEnd"/>
      <w:r w:rsidRPr="007B0BB7">
        <w:rPr>
          <w:rFonts w:ascii="Arial" w:hAnsi="Arial" w:cs="Arial"/>
          <w:vertAlign w:val="superscript"/>
        </w:rPr>
        <w:t>nd</w:t>
      </w:r>
      <w:r>
        <w:rPr>
          <w:rFonts w:ascii="Arial" w:hAnsi="Arial" w:cs="Arial"/>
        </w:rPr>
        <w:t xml:space="preserve">: Marcia Rogers      </w:t>
      </w:r>
      <w:r w:rsidRPr="00F62FC2">
        <w:rPr>
          <w:rFonts w:ascii="Arial" w:hAnsi="Arial" w:cs="Arial"/>
          <w:b/>
          <w:bCs/>
        </w:rPr>
        <w:t>M</w:t>
      </w:r>
      <w:r>
        <w:rPr>
          <w:rFonts w:ascii="Arial" w:hAnsi="Arial" w:cs="Arial"/>
          <w:b/>
          <w:bCs/>
        </w:rPr>
        <w:t>otion Carried</w:t>
      </w:r>
    </w:p>
    <w:p w14:paraId="3A403726" w14:textId="77777777" w:rsidR="002B669B" w:rsidRDefault="002B669B" w:rsidP="002B669B">
      <w:pPr>
        <w:numPr>
          <w:ilvl w:val="0"/>
          <w:numId w:val="5"/>
        </w:numPr>
        <w:suppressAutoHyphens/>
        <w:spacing w:after="0" w:line="240" w:lineRule="auto"/>
        <w:rPr>
          <w:rFonts w:ascii="Arial" w:hAnsi="Arial" w:cs="Arial"/>
        </w:rPr>
      </w:pPr>
      <w:r>
        <w:rPr>
          <w:rFonts w:ascii="Arial" w:hAnsi="Arial" w:cs="Arial"/>
        </w:rPr>
        <w:t>Onekama Churches Brochure for PLA Welcome Bag is ready.    Rev. Young will be meeting with PLA reps.</w:t>
      </w:r>
    </w:p>
    <w:p w14:paraId="4C906EF7" w14:textId="77777777" w:rsidR="002B669B" w:rsidRDefault="002B669B" w:rsidP="002B669B">
      <w:pPr>
        <w:rPr>
          <w:rFonts w:ascii="Arial" w:hAnsi="Arial" w:cs="Arial"/>
        </w:rPr>
      </w:pPr>
      <w:r>
        <w:rPr>
          <w:rFonts w:ascii="Arial" w:hAnsi="Arial" w:cs="Arial"/>
          <w:b/>
          <w:bCs/>
          <w:u w:val="single"/>
        </w:rPr>
        <w:t>Action Plan</w:t>
      </w:r>
    </w:p>
    <w:p w14:paraId="5BFDE27B" w14:textId="77777777" w:rsidR="002B669B" w:rsidRDefault="002B669B" w:rsidP="002B669B">
      <w:pPr>
        <w:numPr>
          <w:ilvl w:val="0"/>
          <w:numId w:val="6"/>
        </w:numPr>
        <w:suppressAutoHyphens/>
        <w:spacing w:after="0" w:line="240" w:lineRule="auto"/>
        <w:rPr>
          <w:rFonts w:ascii="Arial" w:hAnsi="Arial" w:cs="Arial"/>
        </w:rPr>
      </w:pPr>
      <w:r>
        <w:rPr>
          <w:rFonts w:ascii="Arial" w:hAnsi="Arial" w:cs="Arial"/>
        </w:rPr>
        <w:t>Prepare basement for FSM</w:t>
      </w:r>
    </w:p>
    <w:p w14:paraId="35E65FFA" w14:textId="77777777" w:rsidR="002B669B" w:rsidRDefault="002B669B" w:rsidP="002B669B">
      <w:pPr>
        <w:numPr>
          <w:ilvl w:val="0"/>
          <w:numId w:val="6"/>
        </w:numPr>
        <w:suppressAutoHyphens/>
        <w:spacing w:after="0" w:line="240" w:lineRule="auto"/>
        <w:rPr>
          <w:rFonts w:ascii="Arial" w:hAnsi="Arial" w:cs="Arial"/>
        </w:rPr>
      </w:pPr>
      <w:r>
        <w:rPr>
          <w:rFonts w:ascii="Arial" w:hAnsi="Arial" w:cs="Arial"/>
        </w:rPr>
        <w:t>Schedule scrap clean-up at parsonage</w:t>
      </w:r>
    </w:p>
    <w:p w14:paraId="3914C5CE" w14:textId="108818DA" w:rsidR="002B669B" w:rsidRPr="0077040A" w:rsidRDefault="002B669B" w:rsidP="002B669B">
      <w:pPr>
        <w:rPr>
          <w:rFonts w:ascii="Arial" w:hAnsi="Arial" w:cs="Arial"/>
          <w:b/>
          <w:bCs/>
          <w:u w:val="single"/>
        </w:rPr>
      </w:pPr>
      <w:r w:rsidRPr="0077040A">
        <w:rPr>
          <w:rFonts w:ascii="Arial" w:hAnsi="Arial" w:cs="Arial"/>
          <w:b/>
          <w:bCs/>
          <w:u w:val="single"/>
        </w:rPr>
        <w:t>Other Issues/ Concerns</w:t>
      </w:r>
    </w:p>
    <w:p w14:paraId="6CF53152" w14:textId="77777777" w:rsidR="002B669B" w:rsidRPr="0077040A" w:rsidRDefault="002B669B" w:rsidP="002B669B">
      <w:pPr>
        <w:rPr>
          <w:rFonts w:ascii="Arial" w:hAnsi="Arial" w:cs="Arial"/>
          <w:b/>
          <w:bCs/>
          <w:u w:val="single"/>
        </w:rPr>
      </w:pPr>
      <w:r w:rsidRPr="0077040A">
        <w:rPr>
          <w:rFonts w:ascii="Arial" w:hAnsi="Arial" w:cs="Arial"/>
          <w:b/>
          <w:bCs/>
          <w:u w:val="single"/>
        </w:rPr>
        <w:t>Beacons of Light</w:t>
      </w:r>
    </w:p>
    <w:p w14:paraId="537EB050" w14:textId="255BABCF" w:rsidR="002B669B" w:rsidRPr="002B669B" w:rsidRDefault="002B669B" w:rsidP="002B669B">
      <w:pPr>
        <w:pStyle w:val="ListParagraph"/>
        <w:numPr>
          <w:ilvl w:val="0"/>
          <w:numId w:val="15"/>
        </w:numPr>
        <w:rPr>
          <w:rFonts w:ascii="Arial" w:hAnsi="Arial" w:cs="Arial"/>
        </w:rPr>
      </w:pPr>
      <w:r w:rsidRPr="001847CA">
        <w:rPr>
          <w:rFonts w:ascii="Arial" w:hAnsi="Arial" w:cs="Arial"/>
          <w:b/>
          <w:bCs/>
          <w:u w:val="single"/>
        </w:rPr>
        <w:t xml:space="preserve">Marcia Rogers and Joy </w:t>
      </w:r>
      <w:proofErr w:type="gramStart"/>
      <w:r w:rsidRPr="001847CA">
        <w:rPr>
          <w:rFonts w:ascii="Arial" w:hAnsi="Arial" w:cs="Arial"/>
          <w:b/>
          <w:bCs/>
          <w:u w:val="single"/>
        </w:rPr>
        <w:t>Lind</w:t>
      </w:r>
      <w:r>
        <w:rPr>
          <w:rFonts w:ascii="Arial" w:hAnsi="Arial" w:cs="Arial"/>
        </w:rPr>
        <w:t xml:space="preserve"> for</w:t>
      </w:r>
      <w:proofErr w:type="gramEnd"/>
      <w:r>
        <w:rPr>
          <w:rFonts w:ascii="Arial" w:hAnsi="Arial" w:cs="Arial"/>
        </w:rPr>
        <w:t xml:space="preserve"> spearheading the preparation of the lower level for the restoration work.</w:t>
      </w:r>
      <w:r w:rsidRPr="002B669B">
        <w:rPr>
          <w:rFonts w:ascii="Arial" w:hAnsi="Arial" w:cs="Arial"/>
          <w:b/>
          <w:bCs/>
        </w:rPr>
        <w:t xml:space="preserve"> </w:t>
      </w:r>
    </w:p>
    <w:p w14:paraId="353F3FD7" w14:textId="77777777" w:rsidR="005B4C72" w:rsidRDefault="005B4C72" w:rsidP="002B669B">
      <w:pPr>
        <w:rPr>
          <w:rFonts w:ascii="Arial" w:hAnsi="Arial" w:cs="Arial"/>
          <w:b/>
          <w:bCs/>
        </w:rPr>
      </w:pPr>
    </w:p>
    <w:p w14:paraId="0D6F0EE8" w14:textId="5680DAB8" w:rsidR="002B669B" w:rsidRDefault="002B669B" w:rsidP="002B669B">
      <w:pPr>
        <w:rPr>
          <w:rFonts w:ascii="Arial" w:hAnsi="Arial" w:cs="Arial"/>
          <w:b/>
          <w:bCs/>
        </w:rPr>
      </w:pPr>
      <w:r>
        <w:rPr>
          <w:rFonts w:ascii="Arial" w:hAnsi="Arial" w:cs="Arial"/>
          <w:b/>
          <w:bCs/>
        </w:rPr>
        <w:t>Next meeting: May 22, 2025</w:t>
      </w:r>
    </w:p>
    <w:p w14:paraId="03CDAF51" w14:textId="12C10949" w:rsidR="002B669B" w:rsidRDefault="002B669B" w:rsidP="002B669B">
      <w:pPr>
        <w:rPr>
          <w:rFonts w:ascii="Arial" w:hAnsi="Arial" w:cs="Arial"/>
        </w:rPr>
      </w:pPr>
      <w:r>
        <w:rPr>
          <w:rFonts w:ascii="Arial" w:hAnsi="Arial" w:cs="Arial"/>
          <w:b/>
          <w:bCs/>
        </w:rPr>
        <w:t>Adjourned: 8:20 pm</w:t>
      </w:r>
    </w:p>
    <w:p w14:paraId="07C4F5F6" w14:textId="128DE5ED" w:rsidR="002B669B" w:rsidRDefault="002B669B" w:rsidP="002B669B">
      <w:pPr>
        <w:rPr>
          <w:rFonts w:ascii="Arial" w:hAnsi="Arial" w:cs="Arial"/>
          <w:b/>
        </w:rPr>
      </w:pPr>
      <w:r>
        <w:rPr>
          <w:rFonts w:ascii="Arial" w:hAnsi="Arial" w:cs="Arial"/>
          <w:b/>
        </w:rPr>
        <w:t>Respectfully submitted,</w:t>
      </w:r>
    </w:p>
    <w:p w14:paraId="2A1C8675" w14:textId="77777777" w:rsidR="002B669B" w:rsidRDefault="002B669B" w:rsidP="002B669B">
      <w:pPr>
        <w:rPr>
          <w:rFonts w:ascii="Arial" w:hAnsi="Arial" w:cs="Arial"/>
        </w:rPr>
      </w:pPr>
      <w:r>
        <w:rPr>
          <w:rFonts w:ascii="Arial" w:hAnsi="Arial" w:cs="Arial"/>
          <w:b/>
        </w:rPr>
        <w:t xml:space="preserve">Lynn Jans, Clerk </w:t>
      </w:r>
    </w:p>
    <w:p w14:paraId="3CA9B514" w14:textId="10AB89B0" w:rsidR="00170BD4" w:rsidRPr="00D8726E" w:rsidRDefault="00170BD4" w:rsidP="00064CEF">
      <w:pPr>
        <w:spacing w:after="168"/>
        <w:ind w:left="9" w:hanging="10"/>
        <w:rPr>
          <w:rFonts w:ascii="Verdana" w:eastAsia="Times New Roman" w:hAnsi="Verdana" w:cs="Times New Roman"/>
          <w:sz w:val="24"/>
        </w:rPr>
      </w:pPr>
    </w:p>
    <w:sectPr w:rsidR="00170BD4" w:rsidRPr="00D8726E">
      <w:headerReference w:type="default" r:id="rId48"/>
      <w:pgSz w:w="12240" w:h="15840"/>
      <w:pgMar w:top="756" w:right="637" w:bottom="558" w:left="5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C5A7F" w14:textId="77777777" w:rsidR="00CF2509" w:rsidRDefault="00CF2509" w:rsidP="00437B4D">
      <w:pPr>
        <w:spacing w:after="0" w:line="240" w:lineRule="auto"/>
      </w:pPr>
      <w:r>
        <w:separator/>
      </w:r>
    </w:p>
  </w:endnote>
  <w:endnote w:type="continuationSeparator" w:id="0">
    <w:p w14:paraId="5293F1E0" w14:textId="77777777" w:rsidR="00CF2509" w:rsidRDefault="00CF2509" w:rsidP="0043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Roboto">
    <w:charset w:val="00"/>
    <w:family w:val="auto"/>
    <w:pitch w:val="variable"/>
    <w:sig w:usb0="E0000AFF" w:usb1="5000217F" w:usb2="00000021" w:usb3="00000000" w:csb0="0000019F" w:csb1="00000000"/>
  </w:font>
  <w:font w:name="Baguet Script">
    <w:charset w:val="00"/>
    <w:family w:val="auto"/>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18BC3" w14:textId="77777777" w:rsidR="00CF2509" w:rsidRDefault="00CF2509" w:rsidP="00437B4D">
      <w:pPr>
        <w:spacing w:after="0" w:line="240" w:lineRule="auto"/>
      </w:pPr>
      <w:r>
        <w:separator/>
      </w:r>
    </w:p>
  </w:footnote>
  <w:footnote w:type="continuationSeparator" w:id="0">
    <w:p w14:paraId="1818F582" w14:textId="77777777" w:rsidR="00CF2509" w:rsidRDefault="00CF2509" w:rsidP="00437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211D" w14:textId="77777777" w:rsidR="005B4C72" w:rsidRDefault="005B4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A731EF3"/>
    <w:multiLevelType w:val="hybridMultilevel"/>
    <w:tmpl w:val="27D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340BD"/>
    <w:multiLevelType w:val="hybridMultilevel"/>
    <w:tmpl w:val="36CA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2692B"/>
    <w:multiLevelType w:val="hybridMultilevel"/>
    <w:tmpl w:val="C89E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24983"/>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337835CE"/>
    <w:multiLevelType w:val="hybridMultilevel"/>
    <w:tmpl w:val="E0A6D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CF52E4"/>
    <w:multiLevelType w:val="hybridMultilevel"/>
    <w:tmpl w:val="20F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15C63"/>
    <w:multiLevelType w:val="hybridMultilevel"/>
    <w:tmpl w:val="0E0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F0911"/>
    <w:multiLevelType w:val="hybridMultilevel"/>
    <w:tmpl w:val="E4E6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70AFD"/>
    <w:multiLevelType w:val="hybridMultilevel"/>
    <w:tmpl w:val="566A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46FE5"/>
    <w:multiLevelType w:val="hybridMultilevel"/>
    <w:tmpl w:val="E098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559FE"/>
    <w:multiLevelType w:val="hybridMultilevel"/>
    <w:tmpl w:val="483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91119E"/>
    <w:multiLevelType w:val="hybridMultilevel"/>
    <w:tmpl w:val="5CC6A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64020"/>
    <w:multiLevelType w:val="hybridMultilevel"/>
    <w:tmpl w:val="9A2E6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E06C9"/>
    <w:multiLevelType w:val="hybridMultilevel"/>
    <w:tmpl w:val="E516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14488"/>
    <w:multiLevelType w:val="hybridMultilevel"/>
    <w:tmpl w:val="A25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12520">
    <w:abstractNumId w:val="0"/>
  </w:num>
  <w:num w:numId="2" w16cid:durableId="1466199834">
    <w:abstractNumId w:val="1"/>
  </w:num>
  <w:num w:numId="3" w16cid:durableId="1975401079">
    <w:abstractNumId w:val="2"/>
  </w:num>
  <w:num w:numId="4" w16cid:durableId="846023024">
    <w:abstractNumId w:val="3"/>
  </w:num>
  <w:num w:numId="5" w16cid:durableId="327563005">
    <w:abstractNumId w:val="4"/>
  </w:num>
  <w:num w:numId="6" w16cid:durableId="962886339">
    <w:abstractNumId w:val="5"/>
  </w:num>
  <w:num w:numId="7" w16cid:durableId="1833181318">
    <w:abstractNumId w:val="6"/>
  </w:num>
  <w:num w:numId="8" w16cid:durableId="1522739428">
    <w:abstractNumId w:val="7"/>
  </w:num>
  <w:num w:numId="9" w16cid:durableId="227695456">
    <w:abstractNumId w:val="14"/>
  </w:num>
  <w:num w:numId="10" w16cid:durableId="938832221">
    <w:abstractNumId w:val="13"/>
  </w:num>
  <w:num w:numId="11" w16cid:durableId="1551721700">
    <w:abstractNumId w:val="22"/>
  </w:num>
  <w:num w:numId="12" w16cid:durableId="962929546">
    <w:abstractNumId w:val="17"/>
  </w:num>
  <w:num w:numId="13" w16cid:durableId="461389547">
    <w:abstractNumId w:val="12"/>
  </w:num>
  <w:num w:numId="14" w16cid:durableId="186795806">
    <w:abstractNumId w:val="11"/>
  </w:num>
  <w:num w:numId="15" w16cid:durableId="670067431">
    <w:abstractNumId w:val="20"/>
  </w:num>
  <w:num w:numId="16" w16cid:durableId="1842812409">
    <w:abstractNumId w:val="9"/>
  </w:num>
  <w:num w:numId="17" w16cid:durableId="1722711643">
    <w:abstractNumId w:val="15"/>
  </w:num>
  <w:num w:numId="18" w16cid:durableId="1822886292">
    <w:abstractNumId w:val="10"/>
  </w:num>
  <w:num w:numId="19" w16cid:durableId="316569303">
    <w:abstractNumId w:val="18"/>
  </w:num>
  <w:num w:numId="20" w16cid:durableId="884492202">
    <w:abstractNumId w:val="8"/>
  </w:num>
  <w:num w:numId="21" w16cid:durableId="18286224">
    <w:abstractNumId w:val="19"/>
  </w:num>
  <w:num w:numId="22" w16cid:durableId="1145975876">
    <w:abstractNumId w:val="16"/>
  </w:num>
  <w:num w:numId="23" w16cid:durableId="4770394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D4"/>
    <w:rsid w:val="00013CDF"/>
    <w:rsid w:val="00013ED2"/>
    <w:rsid w:val="00021EAF"/>
    <w:rsid w:val="000312D4"/>
    <w:rsid w:val="00042391"/>
    <w:rsid w:val="000439F1"/>
    <w:rsid w:val="00064CEF"/>
    <w:rsid w:val="00070CDF"/>
    <w:rsid w:val="00070D94"/>
    <w:rsid w:val="00092D48"/>
    <w:rsid w:val="00107E16"/>
    <w:rsid w:val="00127C88"/>
    <w:rsid w:val="00133A39"/>
    <w:rsid w:val="00170BD4"/>
    <w:rsid w:val="00183FA2"/>
    <w:rsid w:val="001B67B1"/>
    <w:rsid w:val="001D78B6"/>
    <w:rsid w:val="001E40C5"/>
    <w:rsid w:val="001E4714"/>
    <w:rsid w:val="001F4080"/>
    <w:rsid w:val="001F76D9"/>
    <w:rsid w:val="002117B8"/>
    <w:rsid w:val="00212982"/>
    <w:rsid w:val="00253D1B"/>
    <w:rsid w:val="00277B41"/>
    <w:rsid w:val="002B43ED"/>
    <w:rsid w:val="002B669B"/>
    <w:rsid w:val="002D3515"/>
    <w:rsid w:val="002F6376"/>
    <w:rsid w:val="00386A28"/>
    <w:rsid w:val="003A0154"/>
    <w:rsid w:val="003C37B6"/>
    <w:rsid w:val="003D5C83"/>
    <w:rsid w:val="004163AE"/>
    <w:rsid w:val="0042206A"/>
    <w:rsid w:val="00433082"/>
    <w:rsid w:val="00437B4D"/>
    <w:rsid w:val="00453550"/>
    <w:rsid w:val="00471832"/>
    <w:rsid w:val="004B1C12"/>
    <w:rsid w:val="004C0A93"/>
    <w:rsid w:val="004D6E13"/>
    <w:rsid w:val="004D7EFA"/>
    <w:rsid w:val="004E2123"/>
    <w:rsid w:val="004F1726"/>
    <w:rsid w:val="00502CBD"/>
    <w:rsid w:val="00511B7C"/>
    <w:rsid w:val="005151A8"/>
    <w:rsid w:val="00557C45"/>
    <w:rsid w:val="00562942"/>
    <w:rsid w:val="00562DDE"/>
    <w:rsid w:val="005636E0"/>
    <w:rsid w:val="00581F59"/>
    <w:rsid w:val="005862AA"/>
    <w:rsid w:val="005A2F92"/>
    <w:rsid w:val="005B3C09"/>
    <w:rsid w:val="005B4C72"/>
    <w:rsid w:val="005B5DA0"/>
    <w:rsid w:val="005D0C38"/>
    <w:rsid w:val="005F54BC"/>
    <w:rsid w:val="00617A27"/>
    <w:rsid w:val="0063254B"/>
    <w:rsid w:val="006356BF"/>
    <w:rsid w:val="006439CD"/>
    <w:rsid w:val="00683970"/>
    <w:rsid w:val="00696475"/>
    <w:rsid w:val="006A2649"/>
    <w:rsid w:val="006B300F"/>
    <w:rsid w:val="006F4880"/>
    <w:rsid w:val="00732778"/>
    <w:rsid w:val="00733741"/>
    <w:rsid w:val="00735662"/>
    <w:rsid w:val="00745D29"/>
    <w:rsid w:val="00754716"/>
    <w:rsid w:val="007641C5"/>
    <w:rsid w:val="007C2AA6"/>
    <w:rsid w:val="007D74AE"/>
    <w:rsid w:val="007F31FD"/>
    <w:rsid w:val="00817496"/>
    <w:rsid w:val="00853732"/>
    <w:rsid w:val="00862A01"/>
    <w:rsid w:val="00865BB4"/>
    <w:rsid w:val="00874703"/>
    <w:rsid w:val="008766DA"/>
    <w:rsid w:val="00887487"/>
    <w:rsid w:val="008A516F"/>
    <w:rsid w:val="008B1DB8"/>
    <w:rsid w:val="008E29D5"/>
    <w:rsid w:val="008F17B1"/>
    <w:rsid w:val="009005A5"/>
    <w:rsid w:val="009304D4"/>
    <w:rsid w:val="009318EA"/>
    <w:rsid w:val="00933F2E"/>
    <w:rsid w:val="00944BB9"/>
    <w:rsid w:val="0095593D"/>
    <w:rsid w:val="00974237"/>
    <w:rsid w:val="0099714C"/>
    <w:rsid w:val="009A0214"/>
    <w:rsid w:val="009A6923"/>
    <w:rsid w:val="009C1013"/>
    <w:rsid w:val="009E2705"/>
    <w:rsid w:val="00A16ACC"/>
    <w:rsid w:val="00A672B3"/>
    <w:rsid w:val="00A70C78"/>
    <w:rsid w:val="00A83A22"/>
    <w:rsid w:val="00A84ECA"/>
    <w:rsid w:val="00A95757"/>
    <w:rsid w:val="00AD5D64"/>
    <w:rsid w:val="00AF73AE"/>
    <w:rsid w:val="00B15C40"/>
    <w:rsid w:val="00B4436A"/>
    <w:rsid w:val="00B91461"/>
    <w:rsid w:val="00B95636"/>
    <w:rsid w:val="00BA7FD8"/>
    <w:rsid w:val="00BB0816"/>
    <w:rsid w:val="00BC4CDE"/>
    <w:rsid w:val="00BF15A8"/>
    <w:rsid w:val="00BF2869"/>
    <w:rsid w:val="00C02BEC"/>
    <w:rsid w:val="00C40007"/>
    <w:rsid w:val="00C41D3B"/>
    <w:rsid w:val="00C4337A"/>
    <w:rsid w:val="00C447C9"/>
    <w:rsid w:val="00C63993"/>
    <w:rsid w:val="00C92B05"/>
    <w:rsid w:val="00C96C31"/>
    <w:rsid w:val="00CA6839"/>
    <w:rsid w:val="00CC1C1B"/>
    <w:rsid w:val="00CD0CBA"/>
    <w:rsid w:val="00CD1ED3"/>
    <w:rsid w:val="00CE687C"/>
    <w:rsid w:val="00CF2509"/>
    <w:rsid w:val="00CF39F8"/>
    <w:rsid w:val="00CF7004"/>
    <w:rsid w:val="00D4420B"/>
    <w:rsid w:val="00D63B12"/>
    <w:rsid w:val="00D72CF9"/>
    <w:rsid w:val="00D8726E"/>
    <w:rsid w:val="00D9495B"/>
    <w:rsid w:val="00D96DBE"/>
    <w:rsid w:val="00DD5CFE"/>
    <w:rsid w:val="00DF0EDA"/>
    <w:rsid w:val="00E020A4"/>
    <w:rsid w:val="00E13483"/>
    <w:rsid w:val="00E15894"/>
    <w:rsid w:val="00E17EFE"/>
    <w:rsid w:val="00E33AD8"/>
    <w:rsid w:val="00E40DC8"/>
    <w:rsid w:val="00E46F72"/>
    <w:rsid w:val="00E515A0"/>
    <w:rsid w:val="00E52DA6"/>
    <w:rsid w:val="00E65D9A"/>
    <w:rsid w:val="00E71BFC"/>
    <w:rsid w:val="00E8179F"/>
    <w:rsid w:val="00EB4CB4"/>
    <w:rsid w:val="00EC2596"/>
    <w:rsid w:val="00EC4DC0"/>
    <w:rsid w:val="00EC78C6"/>
    <w:rsid w:val="00ED75D1"/>
    <w:rsid w:val="00EE6796"/>
    <w:rsid w:val="00F00B32"/>
    <w:rsid w:val="00F665EE"/>
    <w:rsid w:val="00F66F75"/>
    <w:rsid w:val="00F916FC"/>
    <w:rsid w:val="00FD02E9"/>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D4DE"/>
  <w15:docId w15:val="{7997E9F0-048F-4CB1-83E4-CE4A832A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78" w:right="3114"/>
      <w:outlineLvl w:val="0"/>
    </w:pPr>
    <w:rPr>
      <w:rFonts w:ascii="Calibri" w:eastAsia="Calibri" w:hAnsi="Calibri" w:cs="Calibri"/>
      <w:b/>
      <w:color w:val="000000"/>
      <w:sz w:val="27"/>
      <w:u w:val="single" w:color="000000"/>
    </w:rPr>
  </w:style>
  <w:style w:type="paragraph" w:styleId="Heading2">
    <w:name w:val="heading 2"/>
    <w:next w:val="Normal"/>
    <w:link w:val="Heading2Char"/>
    <w:uiPriority w:val="9"/>
    <w:unhideWhenUsed/>
    <w:qFormat/>
    <w:pPr>
      <w:keepNext/>
      <w:keepLines/>
      <w:spacing w:after="0" w:line="259" w:lineRule="auto"/>
      <w:ind w:left="53" w:hanging="10"/>
      <w:jc w:val="center"/>
      <w:outlineLvl w:val="1"/>
    </w:pPr>
    <w:rPr>
      <w:rFonts w:ascii="Arial" w:eastAsia="Arial" w:hAnsi="Arial" w:cs="Aria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7"/>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paragraph" w:styleId="NoSpacing">
    <w:name w:val="No Spacing"/>
    <w:uiPriority w:val="1"/>
    <w:qFormat/>
    <w:rsid w:val="00865BB4"/>
    <w:pPr>
      <w:spacing w:after="0" w:line="240" w:lineRule="auto"/>
    </w:pPr>
    <w:rPr>
      <w:rFonts w:eastAsiaTheme="minorHAnsi"/>
      <w:sz w:val="22"/>
      <w:szCs w:val="22"/>
    </w:rPr>
  </w:style>
  <w:style w:type="paragraph" w:styleId="Header">
    <w:name w:val="header"/>
    <w:basedOn w:val="Normal"/>
    <w:link w:val="HeaderChar"/>
    <w:uiPriority w:val="99"/>
    <w:unhideWhenUsed/>
    <w:rsid w:val="00437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B4D"/>
    <w:rPr>
      <w:rFonts w:ascii="Calibri" w:eastAsia="Calibri" w:hAnsi="Calibri" w:cs="Calibri"/>
      <w:color w:val="000000"/>
      <w:sz w:val="22"/>
    </w:rPr>
  </w:style>
  <w:style w:type="paragraph" w:styleId="Footer">
    <w:name w:val="footer"/>
    <w:basedOn w:val="Normal"/>
    <w:link w:val="FooterChar"/>
    <w:uiPriority w:val="99"/>
    <w:unhideWhenUsed/>
    <w:rsid w:val="00437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B4D"/>
    <w:rPr>
      <w:rFonts w:ascii="Calibri" w:eastAsia="Calibri" w:hAnsi="Calibri" w:cs="Calibri"/>
      <w:color w:val="000000"/>
      <w:sz w:val="22"/>
    </w:rPr>
  </w:style>
  <w:style w:type="paragraph" w:customStyle="1" w:styleId="xgmail-msolistparagraph">
    <w:name w:val="x_gmail-msolistparagraph"/>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customStyle="1" w:styleId="xmsonormal">
    <w:name w:val="x_msonormal"/>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NormalWeb">
    <w:name w:val="Normal (Web)"/>
    <w:basedOn w:val="Normal"/>
    <w:uiPriority w:val="99"/>
    <w:semiHidden/>
    <w:unhideWhenUsed/>
    <w:rsid w:val="002117B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2117B8"/>
    <w:pPr>
      <w:suppressAutoHyphens/>
      <w:spacing w:after="0" w:line="240" w:lineRule="auto"/>
      <w:ind w:left="720"/>
      <w:contextualSpacing/>
    </w:pPr>
    <w:rPr>
      <w:rFonts w:ascii="Times New Roman" w:eastAsia="Times New Roman" w:hAnsi="Times New Roman" w:cs="Times New Roman"/>
      <w:color w:val="auto"/>
      <w:kern w:val="1"/>
      <w:sz w:val="24"/>
      <w:lang w:eastAsia="ar-SA"/>
      <w14:ligatures w14:val="none"/>
    </w:rPr>
  </w:style>
  <w:style w:type="character" w:styleId="Hyperlink">
    <w:name w:val="Hyperlink"/>
    <w:basedOn w:val="DefaultParagraphFont"/>
    <w:uiPriority w:val="99"/>
    <w:unhideWhenUsed/>
    <w:rsid w:val="009304D4"/>
    <w:rPr>
      <w:color w:val="467886" w:themeColor="hyperlink"/>
      <w:u w:val="single"/>
    </w:rPr>
  </w:style>
  <w:style w:type="character" w:styleId="UnresolvedMention">
    <w:name w:val="Unresolved Mention"/>
    <w:basedOn w:val="DefaultParagraphFont"/>
    <w:uiPriority w:val="99"/>
    <w:semiHidden/>
    <w:unhideWhenUsed/>
    <w:rsid w:val="00930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4878">
      <w:bodyDiv w:val="1"/>
      <w:marLeft w:val="0"/>
      <w:marRight w:val="0"/>
      <w:marTop w:val="0"/>
      <w:marBottom w:val="0"/>
      <w:divBdr>
        <w:top w:val="none" w:sz="0" w:space="0" w:color="auto"/>
        <w:left w:val="none" w:sz="0" w:space="0" w:color="auto"/>
        <w:bottom w:val="none" w:sz="0" w:space="0" w:color="auto"/>
        <w:right w:val="none" w:sz="0" w:space="0" w:color="auto"/>
      </w:divBdr>
    </w:div>
    <w:div w:id="869488273">
      <w:bodyDiv w:val="1"/>
      <w:marLeft w:val="0"/>
      <w:marRight w:val="0"/>
      <w:marTop w:val="0"/>
      <w:marBottom w:val="0"/>
      <w:divBdr>
        <w:top w:val="none" w:sz="0" w:space="0" w:color="auto"/>
        <w:left w:val="none" w:sz="0" w:space="0" w:color="auto"/>
        <w:bottom w:val="none" w:sz="0" w:space="0" w:color="auto"/>
        <w:right w:val="none" w:sz="0" w:space="0" w:color="auto"/>
      </w:divBdr>
    </w:div>
    <w:div w:id="992609984">
      <w:bodyDiv w:val="1"/>
      <w:marLeft w:val="0"/>
      <w:marRight w:val="0"/>
      <w:marTop w:val="0"/>
      <w:marBottom w:val="0"/>
      <w:divBdr>
        <w:top w:val="none" w:sz="0" w:space="0" w:color="auto"/>
        <w:left w:val="none" w:sz="0" w:space="0" w:color="auto"/>
        <w:bottom w:val="none" w:sz="0" w:space="0" w:color="auto"/>
        <w:right w:val="none" w:sz="0" w:space="0" w:color="auto"/>
      </w:divBdr>
    </w:div>
    <w:div w:id="1266111272">
      <w:bodyDiv w:val="1"/>
      <w:marLeft w:val="0"/>
      <w:marRight w:val="0"/>
      <w:marTop w:val="0"/>
      <w:marBottom w:val="0"/>
      <w:divBdr>
        <w:top w:val="none" w:sz="0" w:space="0" w:color="auto"/>
        <w:left w:val="none" w:sz="0" w:space="0" w:color="auto"/>
        <w:bottom w:val="none" w:sz="0" w:space="0" w:color="auto"/>
        <w:right w:val="none" w:sz="0" w:space="0" w:color="auto"/>
      </w:divBdr>
    </w:div>
    <w:div w:id="1716730130">
      <w:bodyDiv w:val="1"/>
      <w:marLeft w:val="0"/>
      <w:marRight w:val="0"/>
      <w:marTop w:val="0"/>
      <w:marBottom w:val="0"/>
      <w:divBdr>
        <w:top w:val="none" w:sz="0" w:space="0" w:color="auto"/>
        <w:left w:val="none" w:sz="0" w:space="0" w:color="auto"/>
        <w:bottom w:val="none" w:sz="0" w:space="0" w:color="auto"/>
        <w:right w:val="none" w:sz="0" w:space="0" w:color="auto"/>
      </w:divBdr>
    </w:div>
    <w:div w:id="1866822260">
      <w:bodyDiv w:val="1"/>
      <w:marLeft w:val="0"/>
      <w:marRight w:val="0"/>
      <w:marTop w:val="0"/>
      <w:marBottom w:val="0"/>
      <w:divBdr>
        <w:top w:val="none" w:sz="0" w:space="0" w:color="auto"/>
        <w:left w:val="none" w:sz="0" w:space="0" w:color="auto"/>
        <w:bottom w:val="none" w:sz="0" w:space="0" w:color="auto"/>
        <w:right w:val="none" w:sz="0" w:space="0" w:color="auto"/>
      </w:divBdr>
    </w:div>
    <w:div w:id="1871189074">
      <w:bodyDiv w:val="1"/>
      <w:marLeft w:val="0"/>
      <w:marRight w:val="0"/>
      <w:marTop w:val="0"/>
      <w:marBottom w:val="0"/>
      <w:divBdr>
        <w:top w:val="none" w:sz="0" w:space="0" w:color="auto"/>
        <w:left w:val="none" w:sz="0" w:space="0" w:color="auto"/>
        <w:bottom w:val="none" w:sz="0" w:space="0" w:color="auto"/>
        <w:right w:val="none" w:sz="0" w:space="0" w:color="auto"/>
      </w:divBdr>
      <w:divsChild>
        <w:div w:id="989865956">
          <w:marLeft w:val="0"/>
          <w:marRight w:val="0"/>
          <w:marTop w:val="0"/>
          <w:marBottom w:val="0"/>
          <w:divBdr>
            <w:top w:val="none" w:sz="0" w:space="0" w:color="auto"/>
            <w:left w:val="none" w:sz="0" w:space="0" w:color="auto"/>
            <w:bottom w:val="none" w:sz="0" w:space="0" w:color="auto"/>
            <w:right w:val="none" w:sz="0" w:space="0" w:color="auto"/>
          </w:divBdr>
          <w:divsChild>
            <w:div w:id="1754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4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com/topics/womens-history/womans-christian-temperance-union" TargetMode="External"/><Relationship Id="rId18" Type="http://schemas.openxmlformats.org/officeDocument/2006/relationships/image" Target="media/image6.svg"/><Relationship Id="rId26" Type="http://schemas.openxmlformats.org/officeDocument/2006/relationships/hyperlink" Target="https://svgsilh.com/image/3369844.html" TargetMode="External"/><Relationship Id="rId39" Type="http://schemas.openxmlformats.org/officeDocument/2006/relationships/image" Target="media/image21.jpeg"/><Relationship Id="rId21" Type="http://schemas.openxmlformats.org/officeDocument/2006/relationships/image" Target="media/image8.jp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allpaperflare.com/crocus-blossom-spring-garden-flowers-wallpaper-tyycj" TargetMode="External"/><Relationship Id="rId29" Type="http://schemas.openxmlformats.org/officeDocument/2006/relationships/image" Target="media/image14.png"/><Relationship Id="rId11" Type="http://schemas.openxmlformats.org/officeDocument/2006/relationships/hyperlink" Target="http://www.history.com/topics/american-civil-war/american-civil-war-history"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www.bing.com/ck/a?!&amp;&amp;p=6b34ee428d3e03b45faa0d95f8accd7f2dd2be95d8eaabde5c149b6240a0e664JmltdHM9MTc0NTg4NDgwMA&amp;ptn=3&amp;ver=2&amp;hsh=4&amp;fclid=3a009944-6cd4-6355-2704-8d626d9b62ee&amp;u=a1L21hcHM_Jm1lcGk9MTA5fn5Ub3BPZlBhZ2V-QWRkcmVzc19MaW5rJnR5PTE4JnE9TGFrZXNob3JlJTIwQ2hpbGRyZW4lMjdzJTIwQWR2b2NhY3klMjBDZW50ZXImc3M9eXBpZC5ZTjg3M3gxNjcxNTM2ODk2MDIyNzc3NjcxNiZwcG9pcz00NC4yNDM4MzkyNjM5MTYwMTZfLTg2LjMyMjcwMDUwMDQ4ODI4X0xha2VzaG9yZSUyMENoaWxkcmVuJTI3cyUyMEFkdm9jYWN5JTIwQ2VudGVyX1lOODczeDE2NzE1MzY4OTYwMjI3Nzc2NzE2fiZjcD00NC4yNDM4Mzl-LTg2LjMyMjcwMSZ2PTImc1Y9MSZGT1JNPU1QU1JQTA&amp;ntb=1" TargetMode="External"/><Relationship Id="rId40" Type="http://schemas.openxmlformats.org/officeDocument/2006/relationships/image" Target="media/image22.png"/><Relationship Id="rId45"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nekamaucc.org/" TargetMode="External"/><Relationship Id="rId28" Type="http://schemas.openxmlformats.org/officeDocument/2006/relationships/image" Target="media/image13.png"/><Relationship Id="rId36" Type="http://schemas.openxmlformats.org/officeDocument/2006/relationships/hyperlink" Target="https://www.bing.com/alink/link?url=https://www.manisteecac.com/&amp;source=serp-local&amp;h=meJ5R4OAlrAQ/zUvylk23KX3Vwf2VCfKFLnTEfKGyeo=&amp;p=lw_gbt&amp;ig=D3D5D402A2144AD0A4A83203EA4EA747&amp;ypid=YN873x16715368960227776716" TargetMode="External"/><Relationship Id="rId49" Type="http://schemas.openxmlformats.org/officeDocument/2006/relationships/fontTable" Target="fontTable.xml"/><Relationship Id="rId10" Type="http://schemas.openxmlformats.org/officeDocument/2006/relationships/hyperlink" Target="https://holiimagesquotes.blogspot.com/2016/04/happy-mothers-day-2016-messages-sayings-mothers-day-saying-images.html" TargetMode="External"/><Relationship Id="rId19" Type="http://schemas.openxmlformats.org/officeDocument/2006/relationships/hyperlink" Target="https://svgsilh.com/image/1345123.html" TargetMode="External"/><Relationship Id="rId31" Type="http://schemas.openxmlformats.org/officeDocument/2006/relationships/image" Target="media/image16.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istory.com/topics/us-states/michigan"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hyperlink" Target="https://www.flickr.com/photos/153584064@N07/43975792942" TargetMode="External"/><Relationship Id="rId48"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www.history.com/topics/us-states/west-virginia" TargetMode="External"/><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image" Target="media/image18.jpeg"/><Relationship Id="rId38" Type="http://schemas.openxmlformats.org/officeDocument/2006/relationships/hyperlink" Target="tel:2312991400" TargetMode="External"/><Relationship Id="rId46" Type="http://schemas.openxmlformats.org/officeDocument/2006/relationships/image" Target="media/image27.jpeg"/><Relationship Id="rId20" Type="http://schemas.openxmlformats.org/officeDocument/2006/relationships/image" Target="media/image7.jpeg"/><Relationship Id="rId41"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cp:lastModifiedBy>Alison Andrea Young</cp:lastModifiedBy>
  <cp:revision>4</cp:revision>
  <cp:lastPrinted>2025-04-30T19:05:00Z</cp:lastPrinted>
  <dcterms:created xsi:type="dcterms:W3CDTF">2025-04-30T16:43:00Z</dcterms:created>
  <dcterms:modified xsi:type="dcterms:W3CDTF">2025-04-30T19:16:00Z</dcterms:modified>
</cp:coreProperties>
</file>