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E8A7B" w14:textId="0607D4DF" w:rsidR="00170BD4" w:rsidRDefault="009A6923" w:rsidP="009304D4">
      <w:pPr>
        <w:spacing w:after="0"/>
        <w:ind w:right="11"/>
      </w:pPr>
      <w:r>
        <w:rPr>
          <w:noProof/>
        </w:rPr>
        <w:drawing>
          <wp:anchor distT="0" distB="0" distL="114300" distR="114300" simplePos="0" relativeHeight="251658240" behindDoc="0" locked="0" layoutInCell="1" allowOverlap="0" wp14:anchorId="5594A319" wp14:editId="0970EEC3">
            <wp:simplePos x="0" y="0"/>
            <wp:positionH relativeFrom="column">
              <wp:posOffset>4925695</wp:posOffset>
            </wp:positionH>
            <wp:positionV relativeFrom="paragraph">
              <wp:posOffset>0</wp:posOffset>
            </wp:positionV>
            <wp:extent cx="2063750" cy="1516380"/>
            <wp:effectExtent l="0" t="0" r="0" b="762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2063750" cy="151638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sz w:val="48"/>
        </w:rPr>
        <w:t>FIRST CHURCH CONNECTION</w:t>
      </w:r>
      <w:r>
        <w:t xml:space="preserve">  </w:t>
      </w:r>
      <w:r>
        <w:rPr>
          <w:sz w:val="34"/>
          <w:vertAlign w:val="subscript"/>
        </w:rPr>
        <w:t xml:space="preserve">  </w:t>
      </w:r>
    </w:p>
    <w:p w14:paraId="316337DF" w14:textId="4F6FC4A0" w:rsidR="00170BD4" w:rsidRPr="00865BB4" w:rsidRDefault="009A6923">
      <w:pPr>
        <w:spacing w:after="10" w:line="269" w:lineRule="auto"/>
        <w:ind w:left="48" w:right="11" w:hanging="10"/>
        <w:rPr>
          <w:szCs w:val="22"/>
        </w:rPr>
      </w:pPr>
      <w:r w:rsidRPr="00865BB4">
        <w:rPr>
          <w:rFonts w:ascii="Arial" w:eastAsia="Arial" w:hAnsi="Arial" w:cs="Arial"/>
          <w:szCs w:val="22"/>
        </w:rPr>
        <w:t>First Congregational UCC of Onekama,</w:t>
      </w:r>
      <w:r w:rsidRPr="00865BB4">
        <w:rPr>
          <w:szCs w:val="22"/>
        </w:rPr>
        <w:t xml:space="preserve">   </w:t>
      </w:r>
      <w:bookmarkStart w:id="0" w:name="_Hlk191629628"/>
      <w:bookmarkEnd w:id="0"/>
    </w:p>
    <w:p w14:paraId="46633FC7" w14:textId="087D7149" w:rsidR="00170BD4" w:rsidRPr="00865BB4" w:rsidRDefault="009A6923">
      <w:pPr>
        <w:spacing w:after="40"/>
        <w:ind w:left="43" w:right="11"/>
        <w:rPr>
          <w:szCs w:val="22"/>
        </w:rPr>
      </w:pPr>
      <w:r w:rsidRPr="00865BB4">
        <w:rPr>
          <w:szCs w:val="22"/>
        </w:rPr>
        <w:t>4920 Spring St. PO Box 307 Onekama, MI. 49675</w:t>
      </w:r>
      <w:r w:rsidRPr="00865BB4">
        <w:rPr>
          <w:rFonts w:ascii="Arial" w:eastAsia="Arial" w:hAnsi="Arial" w:cs="Arial"/>
          <w:szCs w:val="22"/>
        </w:rPr>
        <w:t xml:space="preserve">                                          </w:t>
      </w:r>
      <w:r w:rsidRPr="00865BB4">
        <w:rPr>
          <w:szCs w:val="22"/>
        </w:rPr>
        <w:t xml:space="preserve">                                    </w:t>
      </w:r>
    </w:p>
    <w:p w14:paraId="689296FF" w14:textId="2296A67B" w:rsidR="00170BD4" w:rsidRPr="00865BB4" w:rsidRDefault="009A6923">
      <w:pPr>
        <w:spacing w:after="49" w:line="265" w:lineRule="auto"/>
        <w:ind w:left="39" w:right="11" w:hanging="10"/>
        <w:rPr>
          <w:szCs w:val="22"/>
        </w:rPr>
      </w:pPr>
      <w:r w:rsidRPr="00865BB4">
        <w:rPr>
          <w:rFonts w:ascii="Arial" w:eastAsia="Arial" w:hAnsi="Arial" w:cs="Arial"/>
          <w:b/>
          <w:szCs w:val="22"/>
        </w:rPr>
        <w:t xml:space="preserve">Church Phone 231-889-4081                                                                                                         </w:t>
      </w:r>
      <w:r w:rsidR="009304D4">
        <w:rPr>
          <w:rFonts w:ascii="Arial" w:eastAsia="Arial" w:hAnsi="Arial" w:cs="Arial"/>
          <w:b/>
          <w:szCs w:val="22"/>
        </w:rPr>
        <w:t xml:space="preserve">      </w:t>
      </w:r>
      <w:r w:rsidRPr="00865BB4">
        <w:rPr>
          <w:rFonts w:ascii="Arial" w:eastAsia="Arial" w:hAnsi="Arial" w:cs="Arial"/>
          <w:b/>
          <w:szCs w:val="22"/>
        </w:rPr>
        <w:t xml:space="preserve">e-mail </w:t>
      </w:r>
      <w:r w:rsidRPr="00865BB4">
        <w:rPr>
          <w:rFonts w:ascii="Arial" w:eastAsia="Arial" w:hAnsi="Arial" w:cs="Arial"/>
          <w:b/>
          <w:color w:val="467886"/>
          <w:szCs w:val="22"/>
        </w:rPr>
        <w:t>appledumplingchurch@yahoo.com</w:t>
      </w:r>
      <w:r w:rsidRPr="00865BB4">
        <w:rPr>
          <w:rFonts w:ascii="Arial" w:eastAsia="Arial" w:hAnsi="Arial" w:cs="Arial"/>
          <w:b/>
          <w:szCs w:val="22"/>
        </w:rPr>
        <w:t xml:space="preserve">                                                                              </w:t>
      </w:r>
      <w:r w:rsidRPr="00865BB4">
        <w:rPr>
          <w:szCs w:val="22"/>
        </w:rPr>
        <w:t xml:space="preserve"> </w:t>
      </w:r>
    </w:p>
    <w:p w14:paraId="33555091" w14:textId="4C846B9B" w:rsidR="00BA7FD8" w:rsidRPr="004D6E13" w:rsidRDefault="009A6923" w:rsidP="004D6E13">
      <w:pPr>
        <w:spacing w:after="0" w:line="269" w:lineRule="auto"/>
        <w:ind w:left="48" w:right="11" w:hanging="10"/>
      </w:pPr>
      <w:r w:rsidRPr="00865BB4">
        <w:rPr>
          <w:rFonts w:ascii="Arial" w:eastAsia="Arial" w:hAnsi="Arial" w:cs="Arial"/>
          <w:b/>
          <w:szCs w:val="22"/>
        </w:rPr>
        <w:t xml:space="preserve">Rev. Alison Young </w:t>
      </w:r>
      <w:r w:rsidRPr="00865BB4">
        <w:rPr>
          <w:rFonts w:ascii="Arial" w:eastAsia="Arial" w:hAnsi="Arial" w:cs="Arial"/>
          <w:szCs w:val="22"/>
        </w:rPr>
        <w:t xml:space="preserve">at 802-829-3211 or ajacobs.4818@gmail.com              </w:t>
      </w:r>
      <w:r w:rsidRPr="009304D4">
        <w:rPr>
          <w:rFonts w:ascii="Arial Rounded MT Bold" w:eastAsia="Arial" w:hAnsi="Arial Rounded MT Bold" w:cs="Arial"/>
          <w:sz w:val="40"/>
          <w:szCs w:val="40"/>
        </w:rPr>
        <w:t xml:space="preserve"> </w:t>
      </w:r>
      <w:r w:rsidR="00865BB4">
        <w:rPr>
          <w:rFonts w:ascii="Arial" w:eastAsia="Arial" w:hAnsi="Arial" w:cs="Arial"/>
          <w:sz w:val="24"/>
        </w:rPr>
        <w:t xml:space="preserve">           </w:t>
      </w:r>
      <w:r>
        <w:t xml:space="preserve">               </w:t>
      </w:r>
    </w:p>
    <w:p w14:paraId="5450B34C" w14:textId="3D3BD12F" w:rsidR="002D34AF" w:rsidRPr="002D34AF" w:rsidRDefault="002D34AF" w:rsidP="002D34AF">
      <w:pPr>
        <w:ind w:left="5040"/>
        <w:rPr>
          <w:rFonts w:ascii="Verdana" w:eastAsiaTheme="minorHAnsi" w:hAnsi="Verdana" w:cstheme="minorBidi"/>
          <w:b/>
          <w:bCs/>
          <w:color w:val="auto"/>
          <w:sz w:val="40"/>
          <w:szCs w:val="40"/>
        </w:rPr>
      </w:pPr>
      <w:r w:rsidRPr="002D34AF">
        <w:rPr>
          <w:rFonts w:ascii="Verdana" w:eastAsiaTheme="minorHAnsi" w:hAnsi="Verdana" w:cstheme="minorBidi"/>
          <w:b/>
          <w:bCs/>
          <w:color w:val="auto"/>
          <w:sz w:val="40"/>
          <w:szCs w:val="40"/>
        </w:rPr>
        <w:t>June 2025</w:t>
      </w:r>
    </w:p>
    <w:p w14:paraId="36FB5E73" w14:textId="77777777" w:rsidR="002D34AF" w:rsidRPr="002D34AF" w:rsidRDefault="002D34AF" w:rsidP="002D34AF">
      <w:pPr>
        <w:rPr>
          <w:rFonts w:ascii="Times New Roman" w:hAnsi="Times New Roman" w:cs="Times New Roman"/>
          <w:b/>
          <w:bCs/>
          <w:sz w:val="28"/>
          <w:szCs w:val="28"/>
          <w:u w:val="single"/>
        </w:rPr>
      </w:pPr>
      <w:r w:rsidRPr="002D34AF">
        <w:rPr>
          <w:rFonts w:ascii="Times New Roman" w:hAnsi="Times New Roman" w:cs="Times New Roman"/>
          <w:b/>
          <w:bCs/>
          <w:sz w:val="28"/>
          <w:szCs w:val="28"/>
          <w:u w:val="single"/>
        </w:rPr>
        <w:t>Pastoral Ponderings</w:t>
      </w:r>
    </w:p>
    <w:p w14:paraId="64633492" w14:textId="77777777" w:rsidR="002D34AF" w:rsidRPr="002D34AF" w:rsidRDefault="002D34AF" w:rsidP="002D34AF">
      <w:pPr>
        <w:rPr>
          <w:rFonts w:ascii="Times New Roman" w:hAnsi="Times New Roman" w:cs="Times New Roman"/>
          <w:i/>
          <w:iCs/>
          <w:sz w:val="28"/>
          <w:szCs w:val="28"/>
        </w:rPr>
      </w:pPr>
      <w:r w:rsidRPr="002D34AF">
        <w:rPr>
          <w:rFonts w:ascii="Times New Roman" w:hAnsi="Times New Roman" w:cs="Times New Roman"/>
          <w:i/>
          <w:iCs/>
          <w:sz w:val="28"/>
          <w:szCs w:val="28"/>
        </w:rPr>
        <w:t>“</w:t>
      </w:r>
      <w:r w:rsidRPr="002D34AF">
        <w:rPr>
          <w:rFonts w:ascii="Times New Roman" w:hAnsi="Times New Roman" w:cs="Times New Roman"/>
          <w:b/>
          <w:bCs/>
          <w:i/>
          <w:iCs/>
          <w:sz w:val="28"/>
          <w:szCs w:val="28"/>
        </w:rPr>
        <w:t>8 </w:t>
      </w:r>
      <w:r w:rsidRPr="002D34AF">
        <w:rPr>
          <w:rFonts w:ascii="Times New Roman" w:hAnsi="Times New Roman" w:cs="Times New Roman"/>
          <w:i/>
          <w:iCs/>
          <w:sz w:val="28"/>
          <w:szCs w:val="28"/>
        </w:rPr>
        <w:t>Therefore there is now no condemnation for those who are in Christ Jesus. </w:t>
      </w:r>
      <w:r w:rsidRPr="002D34AF">
        <w:rPr>
          <w:rFonts w:ascii="Times New Roman" w:hAnsi="Times New Roman" w:cs="Times New Roman"/>
          <w:b/>
          <w:bCs/>
          <w:i/>
          <w:iCs/>
          <w:sz w:val="28"/>
          <w:szCs w:val="28"/>
          <w:vertAlign w:val="superscript"/>
        </w:rPr>
        <w:t>2 </w:t>
      </w:r>
      <w:r w:rsidRPr="002D34AF">
        <w:rPr>
          <w:rFonts w:ascii="Times New Roman" w:hAnsi="Times New Roman" w:cs="Times New Roman"/>
          <w:i/>
          <w:iCs/>
          <w:sz w:val="28"/>
          <w:szCs w:val="28"/>
        </w:rPr>
        <w:t>For the law of the Spirit of life in Christ Jesus has set you</w:t>
      </w:r>
      <w:r w:rsidRPr="002D34AF">
        <w:rPr>
          <w:rFonts w:ascii="Times New Roman" w:hAnsi="Times New Roman" w:cs="Times New Roman"/>
          <w:i/>
          <w:iCs/>
          <w:sz w:val="28"/>
          <w:szCs w:val="28"/>
          <w:vertAlign w:val="superscript"/>
        </w:rPr>
        <w:t xml:space="preserve"> </w:t>
      </w:r>
      <w:r w:rsidRPr="002D34AF">
        <w:rPr>
          <w:rFonts w:ascii="Times New Roman" w:hAnsi="Times New Roman" w:cs="Times New Roman"/>
          <w:i/>
          <w:iCs/>
          <w:sz w:val="28"/>
          <w:szCs w:val="28"/>
        </w:rPr>
        <w:t>free from the law of sin and of death . . . </w:t>
      </w:r>
    </w:p>
    <w:p w14:paraId="4CE4BA3A" w14:textId="77777777" w:rsidR="002D34AF" w:rsidRPr="002D34AF" w:rsidRDefault="002D34AF" w:rsidP="002D34AF">
      <w:pPr>
        <w:rPr>
          <w:rFonts w:ascii="Times New Roman" w:hAnsi="Times New Roman" w:cs="Times New Roman"/>
          <w:i/>
          <w:iCs/>
          <w:sz w:val="28"/>
          <w:szCs w:val="28"/>
        </w:rPr>
      </w:pPr>
      <w:r w:rsidRPr="002D34AF">
        <w:rPr>
          <w:rFonts w:ascii="Times New Roman" w:hAnsi="Times New Roman" w:cs="Times New Roman"/>
          <w:b/>
          <w:bCs/>
          <w:i/>
          <w:iCs/>
          <w:sz w:val="28"/>
          <w:szCs w:val="28"/>
          <w:vertAlign w:val="superscript"/>
        </w:rPr>
        <w:t>12 </w:t>
      </w:r>
      <w:r w:rsidRPr="002D34AF">
        <w:rPr>
          <w:rFonts w:ascii="Times New Roman" w:hAnsi="Times New Roman" w:cs="Times New Roman"/>
          <w:i/>
          <w:iCs/>
          <w:sz w:val="28"/>
          <w:szCs w:val="28"/>
        </w:rPr>
        <w:t>So then, brothers and sisters, we are obligated, not to the flesh, to live according to the flesh— </w:t>
      </w:r>
      <w:r w:rsidRPr="002D34AF">
        <w:rPr>
          <w:rFonts w:ascii="Times New Roman" w:hAnsi="Times New Roman" w:cs="Times New Roman"/>
          <w:b/>
          <w:bCs/>
          <w:i/>
          <w:iCs/>
          <w:sz w:val="28"/>
          <w:szCs w:val="28"/>
          <w:vertAlign w:val="superscript"/>
        </w:rPr>
        <w:t>13 </w:t>
      </w:r>
      <w:r w:rsidRPr="002D34AF">
        <w:rPr>
          <w:rFonts w:ascii="Times New Roman" w:hAnsi="Times New Roman" w:cs="Times New Roman"/>
          <w:i/>
          <w:iCs/>
          <w:sz w:val="28"/>
          <w:szCs w:val="28"/>
        </w:rPr>
        <w:t>for if you live according to the flesh, you will die, but if by the Spirit you put to death the deeds of the body, you will live. </w:t>
      </w:r>
      <w:r w:rsidRPr="002D34AF">
        <w:rPr>
          <w:rFonts w:ascii="Times New Roman" w:hAnsi="Times New Roman" w:cs="Times New Roman"/>
          <w:b/>
          <w:bCs/>
          <w:i/>
          <w:iCs/>
          <w:sz w:val="28"/>
          <w:szCs w:val="28"/>
          <w:vertAlign w:val="superscript"/>
        </w:rPr>
        <w:t>14 </w:t>
      </w:r>
      <w:r w:rsidRPr="002D34AF">
        <w:rPr>
          <w:rFonts w:ascii="Times New Roman" w:hAnsi="Times New Roman" w:cs="Times New Roman"/>
          <w:i/>
          <w:iCs/>
          <w:sz w:val="28"/>
          <w:szCs w:val="28"/>
        </w:rPr>
        <w:t>For all who are led by the Spirit of God are children of God. </w:t>
      </w:r>
      <w:r w:rsidRPr="002D34AF">
        <w:rPr>
          <w:rFonts w:ascii="Times New Roman" w:hAnsi="Times New Roman" w:cs="Times New Roman"/>
          <w:b/>
          <w:bCs/>
          <w:i/>
          <w:iCs/>
          <w:sz w:val="28"/>
          <w:szCs w:val="28"/>
          <w:vertAlign w:val="superscript"/>
        </w:rPr>
        <w:t>15 </w:t>
      </w:r>
      <w:r w:rsidRPr="002D34AF">
        <w:rPr>
          <w:rFonts w:ascii="Times New Roman" w:hAnsi="Times New Roman" w:cs="Times New Roman"/>
          <w:i/>
          <w:iCs/>
          <w:sz w:val="28"/>
          <w:szCs w:val="28"/>
        </w:rPr>
        <w:t>For you did not receive a spirit of slavery to fall back into fear, but you received a spirit of adoption. When we cry, “Abba!</w:t>
      </w:r>
      <w:r w:rsidRPr="002D34AF">
        <w:rPr>
          <w:rFonts w:ascii="Times New Roman" w:hAnsi="Times New Roman" w:cs="Times New Roman"/>
          <w:i/>
          <w:iCs/>
          <w:sz w:val="28"/>
          <w:szCs w:val="28"/>
          <w:vertAlign w:val="superscript"/>
        </w:rPr>
        <w:t xml:space="preserve"> </w:t>
      </w:r>
      <w:r w:rsidRPr="002D34AF">
        <w:rPr>
          <w:rFonts w:ascii="Times New Roman" w:hAnsi="Times New Roman" w:cs="Times New Roman"/>
          <w:i/>
          <w:iCs/>
          <w:sz w:val="28"/>
          <w:szCs w:val="28"/>
        </w:rPr>
        <w:t xml:space="preserve"> Father!” </w:t>
      </w:r>
      <w:r w:rsidRPr="002D34AF">
        <w:rPr>
          <w:rFonts w:ascii="Times New Roman" w:hAnsi="Times New Roman" w:cs="Times New Roman"/>
          <w:b/>
          <w:bCs/>
          <w:i/>
          <w:iCs/>
          <w:sz w:val="28"/>
          <w:szCs w:val="28"/>
          <w:vertAlign w:val="superscript"/>
        </w:rPr>
        <w:t>16 </w:t>
      </w:r>
      <w:r w:rsidRPr="002D34AF">
        <w:rPr>
          <w:rFonts w:ascii="Times New Roman" w:hAnsi="Times New Roman" w:cs="Times New Roman"/>
          <w:i/>
          <w:iCs/>
          <w:sz w:val="28"/>
          <w:szCs w:val="28"/>
        </w:rPr>
        <w:t>it is that very Spirit bearing witness</w:t>
      </w:r>
      <w:r w:rsidRPr="002D34AF">
        <w:rPr>
          <w:rFonts w:ascii="Times New Roman" w:hAnsi="Times New Roman" w:cs="Times New Roman"/>
          <w:i/>
          <w:iCs/>
          <w:sz w:val="28"/>
          <w:szCs w:val="28"/>
          <w:vertAlign w:val="superscript"/>
        </w:rPr>
        <w:t xml:space="preserve"> </w:t>
      </w:r>
      <w:r w:rsidRPr="002D34AF">
        <w:rPr>
          <w:rFonts w:ascii="Times New Roman" w:hAnsi="Times New Roman" w:cs="Times New Roman"/>
          <w:i/>
          <w:iCs/>
          <w:sz w:val="28"/>
          <w:szCs w:val="28"/>
        </w:rPr>
        <w:t xml:space="preserve">with our spirit that we are children of </w:t>
      </w:r>
      <w:proofErr w:type="gramStart"/>
      <w:r w:rsidRPr="002D34AF">
        <w:rPr>
          <w:rFonts w:ascii="Times New Roman" w:hAnsi="Times New Roman" w:cs="Times New Roman"/>
          <w:i/>
          <w:iCs/>
          <w:sz w:val="28"/>
          <w:szCs w:val="28"/>
        </w:rPr>
        <w:t>God,. . .</w:t>
      </w:r>
      <w:proofErr w:type="gramEnd"/>
      <w:r w:rsidRPr="002D34AF">
        <w:rPr>
          <w:rFonts w:ascii="Times New Roman" w:hAnsi="Times New Roman" w:cs="Times New Roman"/>
          <w:i/>
          <w:iCs/>
          <w:sz w:val="28"/>
          <w:szCs w:val="28"/>
        </w:rPr>
        <w:t>” (Romans 8:1-2;12-16 NRSVUE)</w:t>
      </w:r>
    </w:p>
    <w:p w14:paraId="7DC92034" w14:textId="77777777" w:rsidR="002D34AF" w:rsidRPr="002D34AF" w:rsidRDefault="002D34AF" w:rsidP="002D34AF">
      <w:pPr>
        <w:rPr>
          <w:rFonts w:ascii="Times New Roman" w:hAnsi="Times New Roman" w:cs="Times New Roman"/>
          <w:sz w:val="28"/>
          <w:szCs w:val="28"/>
        </w:rPr>
      </w:pPr>
      <w:r w:rsidRPr="002D34AF">
        <w:rPr>
          <w:rFonts w:ascii="Times New Roman" w:hAnsi="Times New Roman" w:cs="Times New Roman"/>
          <w:sz w:val="28"/>
          <w:szCs w:val="28"/>
        </w:rPr>
        <w:t xml:space="preserve">Not all of us were privileged to have attentive and hands-on parenting from our fathers. Mine was away a good deal of the time on Marine Corps’ business, sometimes over a year at a time. My sisters and I adored him from afar, but the parenting was left mostly to my mother. </w:t>
      </w:r>
    </w:p>
    <w:p w14:paraId="27E562A1" w14:textId="77777777" w:rsidR="002D34AF" w:rsidRPr="002D34AF" w:rsidRDefault="002D34AF" w:rsidP="002D34AF">
      <w:pPr>
        <w:rPr>
          <w:rFonts w:ascii="Times New Roman" w:hAnsi="Times New Roman" w:cs="Times New Roman"/>
          <w:sz w:val="28"/>
          <w:szCs w:val="28"/>
        </w:rPr>
      </w:pPr>
      <w:r w:rsidRPr="002D34AF">
        <w:rPr>
          <w:rFonts w:ascii="Times New Roman" w:hAnsi="Times New Roman" w:cs="Times New Roman"/>
          <w:sz w:val="28"/>
          <w:szCs w:val="28"/>
        </w:rPr>
        <w:t xml:space="preserve">Ironically for me then, it is interesting that it was a twice-married, twice-widowed Civil War veteran and father of 14 children who inspired the founding of Father’s Day. Perhaps it was out of necessity that William Jackson Smart was such a devoted and self-less parent, being left with 14 motherless children, but he could have “farmed them out” to be raised by other families as was often the case in those times, but he didn’t. </w:t>
      </w:r>
    </w:p>
    <w:p w14:paraId="26057828" w14:textId="711D7BAE" w:rsidR="002D34AF" w:rsidRPr="002D34AF" w:rsidRDefault="002D34AF" w:rsidP="002D34AF">
      <w:pPr>
        <w:rPr>
          <w:rFonts w:ascii="Times New Roman" w:hAnsi="Times New Roman" w:cs="Times New Roman"/>
          <w:spacing w:val="-7"/>
          <w:sz w:val="28"/>
          <w:szCs w:val="28"/>
        </w:rPr>
      </w:pPr>
      <w:r w:rsidRPr="002D34AF">
        <w:rPr>
          <w:rFonts w:ascii="Times New Roman" w:hAnsi="Times New Roman" w:cs="Times New Roman"/>
          <w:sz w:val="28"/>
          <w:szCs w:val="28"/>
        </w:rPr>
        <w:t xml:space="preserve">His daughter, Sonora Smart Dodd, after hearing a Mother’s Day sermon decided to circulate a petition to honor her father by establishing Father’s Day. The first Father’s Day was subsequently celebrated on June 19, 1910, in Spokane Washington. It would take Sonora over 60 more years to work with the federal government to establish the holiday she wanted to honor her father. </w:t>
      </w:r>
      <w:r w:rsidRPr="002D34AF">
        <w:rPr>
          <w:rFonts w:ascii="Times New Roman" w:hAnsi="Times New Roman" w:cs="Times New Roman"/>
          <w:spacing w:val="-7"/>
          <w:sz w:val="28"/>
          <w:szCs w:val="28"/>
        </w:rPr>
        <w:t xml:space="preserve">It wasn’t until 1972, six years before Sonora’s death at the age of 96, that President </w:t>
      </w:r>
      <w:hyperlink r:id="rId8" w:tgtFrame="_blank" w:history="1">
        <w:r w:rsidRPr="002D34AF">
          <w:rPr>
            <w:rFonts w:ascii="Times New Roman" w:hAnsi="Times New Roman" w:cs="Times New Roman"/>
            <w:spacing w:val="-7"/>
            <w:sz w:val="28"/>
            <w:szCs w:val="28"/>
          </w:rPr>
          <w:t>Richard Nixon</w:t>
        </w:r>
      </w:hyperlink>
      <w:r w:rsidRPr="002D34AF">
        <w:rPr>
          <w:rFonts w:ascii="Times New Roman" w:hAnsi="Times New Roman" w:cs="Times New Roman"/>
          <w:spacing w:val="-7"/>
          <w:sz w:val="28"/>
          <w:szCs w:val="28"/>
        </w:rPr>
        <w:t xml:space="preserve"> finally signed a Congressional resolution declaring the third Sunday in June to be Father’s Day.</w:t>
      </w:r>
    </w:p>
    <w:p w14:paraId="3ADF5CD1" w14:textId="1E0ABC03" w:rsidR="002D34AF" w:rsidRPr="002D34AF" w:rsidRDefault="002D34AF" w:rsidP="002D34AF">
      <w:pPr>
        <w:rPr>
          <w:rFonts w:ascii="Times New Roman" w:hAnsi="Times New Roman" w:cs="Times New Roman"/>
          <w:spacing w:val="-7"/>
          <w:sz w:val="28"/>
          <w:szCs w:val="28"/>
        </w:rPr>
      </w:pPr>
      <w:r w:rsidRPr="002D34AF">
        <w:rPr>
          <w:rFonts w:ascii="Times New Roman" w:hAnsi="Times New Roman" w:cs="Times New Roman"/>
          <w:spacing w:val="-7"/>
          <w:sz w:val="28"/>
          <w:szCs w:val="28"/>
        </w:rPr>
        <w:t xml:space="preserve">The Hebrew word </w:t>
      </w:r>
      <w:r w:rsidRPr="002D34AF">
        <w:rPr>
          <w:rFonts w:ascii="Times New Roman" w:hAnsi="Times New Roman" w:cs="Times New Roman"/>
          <w:i/>
          <w:iCs/>
          <w:spacing w:val="-7"/>
          <w:sz w:val="28"/>
          <w:szCs w:val="28"/>
        </w:rPr>
        <w:t xml:space="preserve">Abba </w:t>
      </w:r>
      <w:r w:rsidRPr="002D34AF">
        <w:rPr>
          <w:rFonts w:ascii="Times New Roman" w:hAnsi="Times New Roman" w:cs="Times New Roman"/>
          <w:spacing w:val="-7"/>
          <w:sz w:val="28"/>
          <w:szCs w:val="28"/>
        </w:rPr>
        <w:t>used here by Paul to call out to God, means something like “Daddy.” A tender plea to the Creator to embrace us in parental love like we would want our human parents to do.  As a Christian, this plea has always comforted me. As the mother of adopted children, it has also always comforted me on their behalf.  With God as our “Daddy” we enjoy the embrace of the divine which nothing can take away. Happy “Abba’s” Day!</w:t>
      </w:r>
    </w:p>
    <w:p w14:paraId="25F87FF1" w14:textId="77777777" w:rsidR="002D34AF" w:rsidRPr="002D34AF" w:rsidRDefault="002D34AF" w:rsidP="002D34AF">
      <w:pPr>
        <w:rPr>
          <w:rFonts w:ascii="Times New Roman" w:hAnsi="Times New Roman" w:cs="Times New Roman"/>
          <w:spacing w:val="-7"/>
          <w:sz w:val="28"/>
          <w:szCs w:val="28"/>
        </w:rPr>
      </w:pPr>
      <w:r w:rsidRPr="002D34AF">
        <w:rPr>
          <w:rFonts w:ascii="Times New Roman" w:hAnsi="Times New Roman" w:cs="Times New Roman"/>
          <w:spacing w:val="-7"/>
          <w:sz w:val="28"/>
          <w:szCs w:val="28"/>
        </w:rPr>
        <w:t>With Love—</w:t>
      </w:r>
    </w:p>
    <w:p w14:paraId="5840D57B" w14:textId="5E1F9597" w:rsidR="00C81BEE" w:rsidRPr="00967F6C" w:rsidRDefault="002D34AF" w:rsidP="00C81BEE">
      <w:pPr>
        <w:rPr>
          <w:rFonts w:ascii="Lucida Handwriting" w:hAnsi="Lucida Handwriting" w:cs="Times New Roman"/>
          <w:b/>
          <w:bCs/>
          <w:color w:val="156082" w:themeColor="accent1"/>
        </w:rPr>
      </w:pPr>
      <w:r>
        <w:rPr>
          <w:rFonts w:ascii="Lucida Handwriting" w:hAnsi="Lucida Handwriting" w:cs="Times New Roman"/>
          <w:b/>
          <w:bCs/>
          <w:color w:val="156082" w:themeColor="accent1"/>
          <w:spacing w:val="-7"/>
        </w:rPr>
        <w:t>Pastor Alison</w:t>
      </w:r>
    </w:p>
    <w:p w14:paraId="4A4ABCEE" w14:textId="77777777" w:rsidR="00C81BEE" w:rsidRPr="00C81BEE" w:rsidRDefault="00C81BEE" w:rsidP="00C81BEE">
      <w:pPr>
        <w:jc w:val="center"/>
        <w:rPr>
          <w:b/>
          <w:bCs/>
          <w:sz w:val="36"/>
          <w:szCs w:val="36"/>
          <w:u w:val="single"/>
        </w:rPr>
      </w:pPr>
      <w:r w:rsidRPr="00C81BEE">
        <w:rPr>
          <w:b/>
          <w:bCs/>
          <w:sz w:val="36"/>
          <w:szCs w:val="36"/>
          <w:u w:val="single"/>
        </w:rPr>
        <w:lastRenderedPageBreak/>
        <w:t>Community Outreach Ministry News</w:t>
      </w:r>
    </w:p>
    <w:p w14:paraId="73D2B6C4" w14:textId="32E73C6A" w:rsidR="00C81BEE" w:rsidRPr="00C81BEE" w:rsidRDefault="00C81BEE" w:rsidP="00C81BEE">
      <w:pPr>
        <w:rPr>
          <w:sz w:val="28"/>
          <w:szCs w:val="28"/>
        </w:rPr>
      </w:pPr>
      <w:r w:rsidRPr="00C81BEE">
        <w:rPr>
          <w:sz w:val="28"/>
          <w:szCs w:val="28"/>
        </w:rPr>
        <w:t>This ministry is picking up speed and here is what’s coming:</w:t>
      </w:r>
    </w:p>
    <w:p w14:paraId="75BA5FBB" w14:textId="77777777" w:rsidR="00C81BEE" w:rsidRPr="00C81BEE" w:rsidRDefault="00C81BEE" w:rsidP="00C81BEE">
      <w:pPr>
        <w:rPr>
          <w:sz w:val="28"/>
          <w:szCs w:val="28"/>
        </w:rPr>
      </w:pPr>
      <w:r w:rsidRPr="00C81BEE">
        <w:rPr>
          <w:b/>
          <w:bCs/>
          <w:sz w:val="28"/>
          <w:szCs w:val="28"/>
        </w:rPr>
        <w:t xml:space="preserve">Sat. Aug. 2 will be our “Pies, Plants and More” entry for Onekama Days. </w:t>
      </w:r>
      <w:r w:rsidRPr="00C81BEE">
        <w:rPr>
          <w:sz w:val="28"/>
          <w:szCs w:val="28"/>
        </w:rPr>
        <w:t>This is our main fundraiser for the year, and we have our system well worked out. Watch for details in the next few months.</w:t>
      </w:r>
    </w:p>
    <w:p w14:paraId="09F783BF" w14:textId="77777777" w:rsidR="00C81BEE" w:rsidRPr="00C81BEE" w:rsidRDefault="00C81BEE" w:rsidP="00C81BEE">
      <w:pPr>
        <w:rPr>
          <w:sz w:val="28"/>
          <w:szCs w:val="28"/>
        </w:rPr>
      </w:pPr>
      <w:r w:rsidRPr="00C81BEE">
        <w:rPr>
          <w:b/>
          <w:bCs/>
          <w:sz w:val="28"/>
          <w:szCs w:val="28"/>
        </w:rPr>
        <w:t xml:space="preserve">Sun. Aug. 3 from 2-4 pm, we will host local author John </w:t>
      </w:r>
      <w:proofErr w:type="spellStart"/>
      <w:r w:rsidRPr="00C81BEE">
        <w:rPr>
          <w:b/>
          <w:bCs/>
          <w:sz w:val="28"/>
          <w:szCs w:val="28"/>
        </w:rPr>
        <w:t>Wemlinger</w:t>
      </w:r>
      <w:proofErr w:type="spellEnd"/>
      <w:r w:rsidRPr="00C81BEE">
        <w:rPr>
          <w:b/>
          <w:bCs/>
          <w:sz w:val="28"/>
          <w:szCs w:val="28"/>
        </w:rPr>
        <w:t xml:space="preserve"> again.</w:t>
      </w:r>
      <w:r w:rsidRPr="00C81BEE">
        <w:rPr>
          <w:sz w:val="28"/>
          <w:szCs w:val="28"/>
        </w:rPr>
        <w:t xml:space="preserve"> </w:t>
      </w:r>
    </w:p>
    <w:p w14:paraId="7785DEC5" w14:textId="7F5CAEDB" w:rsidR="00C81BEE" w:rsidRPr="00C81BEE" w:rsidRDefault="00C81BEE" w:rsidP="00C81BEE">
      <w:pPr>
        <w:rPr>
          <w:sz w:val="28"/>
          <w:szCs w:val="28"/>
        </w:rPr>
      </w:pPr>
      <w:r w:rsidRPr="00C81BEE">
        <w:rPr>
          <w:b/>
          <w:bCs/>
          <w:sz w:val="28"/>
          <w:szCs w:val="28"/>
        </w:rPr>
        <w:t>Welcome to Our Onekama Churches</w:t>
      </w:r>
      <w:r w:rsidRPr="00C81BEE">
        <w:rPr>
          <w:sz w:val="28"/>
          <w:szCs w:val="28"/>
        </w:rPr>
        <w:t xml:space="preserve"> is the beautiful, colorful brochure we created </w:t>
      </w:r>
      <w:r w:rsidR="00375922">
        <w:rPr>
          <w:sz w:val="28"/>
          <w:szCs w:val="28"/>
        </w:rPr>
        <w:t xml:space="preserve">(thank you Vickee Sawhill!) </w:t>
      </w:r>
      <w:r w:rsidRPr="00C81BEE">
        <w:rPr>
          <w:sz w:val="28"/>
          <w:szCs w:val="28"/>
        </w:rPr>
        <w:t xml:space="preserve">as part of our Revitalization project. This project is a collaboration with the Portage Lake Association who will include them in their Welcome to Onekama packets for new residents. We will also distribute them to Onekama area motels. </w:t>
      </w:r>
    </w:p>
    <w:p w14:paraId="65C02818" w14:textId="77777777" w:rsidR="00C81BEE" w:rsidRPr="00C81BEE" w:rsidRDefault="00C81BEE" w:rsidP="00C81BEE">
      <w:pPr>
        <w:rPr>
          <w:sz w:val="28"/>
          <w:szCs w:val="28"/>
        </w:rPr>
      </w:pPr>
      <w:r w:rsidRPr="00C81BEE">
        <w:rPr>
          <w:b/>
          <w:bCs/>
          <w:sz w:val="28"/>
          <w:szCs w:val="28"/>
        </w:rPr>
        <w:t>June 22 – Strengthen the Church special offering</w:t>
      </w:r>
      <w:r w:rsidRPr="00C81BEE">
        <w:rPr>
          <w:sz w:val="28"/>
          <w:szCs w:val="28"/>
        </w:rPr>
        <w:t xml:space="preserve">. This is part of the UCC 5 for 5 that offers an opportunity to contribute to the continuing development of the United Church of Christ. Funds raised support leadership development, new churches, youth ministry and innovation for existing churches </w:t>
      </w:r>
      <w:r w:rsidRPr="00C81BEE">
        <w:rPr>
          <w:b/>
          <w:bCs/>
          <w:sz w:val="28"/>
          <w:szCs w:val="28"/>
        </w:rPr>
        <w:t>(grants</w:t>
      </w:r>
      <w:r w:rsidRPr="00C81BEE">
        <w:rPr>
          <w:sz w:val="28"/>
          <w:szCs w:val="28"/>
        </w:rPr>
        <w:t>, etc.).</w:t>
      </w:r>
    </w:p>
    <w:p w14:paraId="17CF1CBA" w14:textId="77777777" w:rsidR="00C81BEE" w:rsidRPr="00C81BEE" w:rsidRDefault="00C81BEE" w:rsidP="00C81BEE">
      <w:pPr>
        <w:rPr>
          <w:sz w:val="28"/>
          <w:szCs w:val="28"/>
        </w:rPr>
      </w:pPr>
      <w:r w:rsidRPr="00C81BEE">
        <w:rPr>
          <w:sz w:val="28"/>
          <w:szCs w:val="28"/>
        </w:rPr>
        <w:t xml:space="preserve">Thank you for your continuing contribution to the </w:t>
      </w:r>
      <w:r w:rsidRPr="00C81BEE">
        <w:rPr>
          <w:b/>
          <w:bCs/>
          <w:sz w:val="28"/>
          <w:szCs w:val="28"/>
        </w:rPr>
        <w:t>Onekama Food Pantry</w:t>
      </w:r>
      <w:r w:rsidRPr="00C81BEE">
        <w:rPr>
          <w:sz w:val="28"/>
          <w:szCs w:val="28"/>
        </w:rPr>
        <w:t xml:space="preserve">. Everything is appreciated and we get a thank you note from them every month. </w:t>
      </w:r>
    </w:p>
    <w:p w14:paraId="44C1008F" w14:textId="77777777" w:rsidR="00375922" w:rsidRDefault="00C81BEE" w:rsidP="00967F6C">
      <w:pPr>
        <w:pStyle w:val="Heading1"/>
        <w:spacing w:before="240" w:after="240" w:line="240" w:lineRule="auto"/>
        <w:ind w:left="0"/>
        <w:rPr>
          <w:bCs/>
          <w:sz w:val="28"/>
          <w:szCs w:val="28"/>
          <w:u w:val="none"/>
        </w:rPr>
      </w:pPr>
      <w:r w:rsidRPr="00967F6C">
        <w:rPr>
          <w:sz w:val="28"/>
          <w:szCs w:val="28"/>
          <w:u w:val="none"/>
        </w:rPr>
        <w:t xml:space="preserve">Our group is small, and we would love to have you join us. </w:t>
      </w:r>
      <w:r w:rsidRPr="00967F6C">
        <w:rPr>
          <w:bCs/>
          <w:sz w:val="28"/>
          <w:szCs w:val="28"/>
          <w:u w:val="none"/>
        </w:rPr>
        <w:t>Our next</w:t>
      </w:r>
    </w:p>
    <w:p w14:paraId="5BE43D15" w14:textId="0385F2D1" w:rsidR="00967F6C" w:rsidRDefault="00C81BEE" w:rsidP="00967F6C">
      <w:pPr>
        <w:pStyle w:val="Heading1"/>
        <w:spacing w:before="240" w:after="240" w:line="240" w:lineRule="auto"/>
        <w:ind w:left="0"/>
        <w:rPr>
          <w:color w:val="00B400"/>
          <w:sz w:val="36"/>
          <w:szCs w:val="36"/>
        </w:rPr>
      </w:pPr>
      <w:proofErr w:type="gramStart"/>
      <w:r w:rsidRPr="00967F6C">
        <w:rPr>
          <w:bCs/>
          <w:sz w:val="28"/>
          <w:szCs w:val="28"/>
          <w:u w:val="none"/>
        </w:rPr>
        <w:t>meeting</w:t>
      </w:r>
      <w:proofErr w:type="gramEnd"/>
      <w:r w:rsidRPr="00967F6C">
        <w:rPr>
          <w:bCs/>
          <w:sz w:val="28"/>
          <w:szCs w:val="28"/>
          <w:u w:val="none"/>
        </w:rPr>
        <w:t xml:space="preserve"> </w:t>
      </w:r>
      <w:proofErr w:type="gramStart"/>
      <w:r w:rsidRPr="00967F6C">
        <w:rPr>
          <w:bCs/>
          <w:sz w:val="28"/>
          <w:szCs w:val="28"/>
          <w:u w:val="none"/>
        </w:rPr>
        <w:t>is</w:t>
      </w:r>
      <w:proofErr w:type="gramEnd"/>
      <w:r w:rsidRPr="00967F6C">
        <w:rPr>
          <w:bCs/>
          <w:sz w:val="28"/>
          <w:szCs w:val="28"/>
          <w:u w:val="none"/>
        </w:rPr>
        <w:t xml:space="preserve"> Tuesday, June </w:t>
      </w:r>
      <w:r w:rsidRPr="00967F6C">
        <w:rPr>
          <w:b w:val="0"/>
          <w:bCs/>
          <w:sz w:val="28"/>
          <w:szCs w:val="28"/>
          <w:u w:val="none"/>
        </w:rPr>
        <w:t>9th</w:t>
      </w:r>
      <w:r w:rsidRPr="00967F6C">
        <w:rPr>
          <w:bCs/>
          <w:sz w:val="28"/>
          <w:szCs w:val="28"/>
          <w:u w:val="none"/>
        </w:rPr>
        <w:t xml:space="preserve"> at 1 pm.</w:t>
      </w:r>
      <w:r w:rsidR="00967F6C" w:rsidRPr="00967F6C">
        <w:rPr>
          <w:color w:val="00B400"/>
          <w:sz w:val="36"/>
          <w:szCs w:val="36"/>
        </w:rPr>
        <w:t xml:space="preserve"> </w:t>
      </w:r>
    </w:p>
    <w:p w14:paraId="3C8E5B6D" w14:textId="56176E03" w:rsidR="00967F6C" w:rsidRPr="00967F6C" w:rsidRDefault="00967F6C" w:rsidP="00967F6C">
      <w:pPr>
        <w:pStyle w:val="Heading1"/>
        <w:spacing w:before="240" w:after="240" w:line="240" w:lineRule="auto"/>
        <w:ind w:left="0"/>
        <w:rPr>
          <w:color w:val="00B400"/>
          <w:sz w:val="36"/>
          <w:szCs w:val="36"/>
        </w:rPr>
      </w:pPr>
      <w:r w:rsidRPr="00967F6C">
        <w:rPr>
          <w:color w:val="00B400"/>
          <w:sz w:val="36"/>
          <w:szCs w:val="36"/>
        </w:rPr>
        <w:t>Save the Date!</w:t>
      </w:r>
    </w:p>
    <w:p w14:paraId="310712BB" w14:textId="77777777" w:rsidR="00313767" w:rsidRDefault="00967F6C" w:rsidP="00967F6C">
      <w:pPr>
        <w:spacing w:after="80"/>
        <w:jc w:val="center"/>
        <w:rPr>
          <w:sz w:val="32"/>
          <w:szCs w:val="32"/>
        </w:rPr>
      </w:pPr>
      <w:r w:rsidRPr="00D634D2">
        <w:rPr>
          <w:noProof/>
          <w:sz w:val="32"/>
          <w:szCs w:val="32"/>
        </w:rPr>
        <w:drawing>
          <wp:inline distT="0" distB="0" distL="0" distR="0" wp14:anchorId="621DE35C" wp14:editId="2FA83A1B">
            <wp:extent cx="2674620" cy="1747718"/>
            <wp:effectExtent l="0" t="0" r="0" b="5080"/>
            <wp:docPr id="204583967" name="Picture 4" descr="A group of people on a trai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967" name="Picture 4" descr="A group of people on a trailer&#10;&#10;AI-generated content may be incorrect."/>
                    <pic:cNvPicPr/>
                  </pic:nvPicPr>
                  <pic:blipFill rotWithShape="1">
                    <a:blip r:embed="rId9">
                      <a:extLst>
                        <a:ext uri="{28A0092B-C50C-407E-A947-70E740481C1C}">
                          <a14:useLocalDpi xmlns:a14="http://schemas.microsoft.com/office/drawing/2010/main" val="0"/>
                        </a:ext>
                      </a:extLst>
                    </a:blip>
                    <a:srcRect b="12880"/>
                    <a:stretch/>
                  </pic:blipFill>
                  <pic:spPr bwMode="auto">
                    <a:xfrm>
                      <a:off x="0" y="0"/>
                      <a:ext cx="2744345" cy="1793279"/>
                    </a:xfrm>
                    <a:prstGeom prst="rect">
                      <a:avLst/>
                    </a:prstGeom>
                    <a:ln>
                      <a:noFill/>
                    </a:ln>
                    <a:extLst>
                      <a:ext uri="{53640926-AAD7-44D8-BBD7-CCE9431645EC}">
                        <a14:shadowObscured xmlns:a14="http://schemas.microsoft.com/office/drawing/2010/main"/>
                      </a:ext>
                    </a:extLst>
                  </pic:spPr>
                </pic:pic>
              </a:graphicData>
            </a:graphic>
          </wp:inline>
        </w:drawing>
      </w:r>
      <w:r w:rsidR="00313767">
        <w:rPr>
          <w:sz w:val="32"/>
          <w:szCs w:val="32"/>
        </w:rPr>
        <w:t xml:space="preserve">    </w:t>
      </w:r>
    </w:p>
    <w:p w14:paraId="498D6A1B" w14:textId="389B187C" w:rsidR="00967F6C" w:rsidRDefault="00967F6C" w:rsidP="00967F6C">
      <w:pPr>
        <w:spacing w:after="80"/>
        <w:jc w:val="center"/>
        <w:rPr>
          <w:sz w:val="32"/>
          <w:szCs w:val="32"/>
        </w:rPr>
      </w:pPr>
      <w:r w:rsidRPr="00D634D2">
        <w:rPr>
          <w:sz w:val="32"/>
          <w:szCs w:val="32"/>
        </w:rPr>
        <w:t xml:space="preserve">ONEKAMA DAYS </w:t>
      </w:r>
      <w:r>
        <w:rPr>
          <w:sz w:val="32"/>
          <w:szCs w:val="32"/>
        </w:rPr>
        <w:t xml:space="preserve"> </w:t>
      </w:r>
    </w:p>
    <w:p w14:paraId="3E9FC56D" w14:textId="77777777" w:rsidR="001F27B2" w:rsidRDefault="00967F6C" w:rsidP="001F27B2">
      <w:pPr>
        <w:spacing w:after="80"/>
        <w:jc w:val="center"/>
        <w:rPr>
          <w:color w:val="00B400"/>
          <w:sz w:val="32"/>
          <w:szCs w:val="32"/>
        </w:rPr>
      </w:pPr>
      <w:r w:rsidRPr="00D634D2">
        <w:rPr>
          <w:color w:val="00B400"/>
          <w:sz w:val="32"/>
          <w:szCs w:val="32"/>
        </w:rPr>
        <w:t>JULY 31</w:t>
      </w:r>
      <w:r w:rsidRPr="00D634D2">
        <w:rPr>
          <w:color w:val="00B400"/>
          <w:sz w:val="32"/>
          <w:szCs w:val="32"/>
          <w:vertAlign w:val="superscript"/>
        </w:rPr>
        <w:t>st</w:t>
      </w:r>
      <w:r w:rsidRPr="00D634D2">
        <w:rPr>
          <w:color w:val="00B400"/>
          <w:sz w:val="32"/>
          <w:szCs w:val="32"/>
        </w:rPr>
        <w:t xml:space="preserve"> – AUG 4</w:t>
      </w:r>
      <w:r w:rsidRPr="00D634D2">
        <w:rPr>
          <w:color w:val="00B400"/>
          <w:sz w:val="32"/>
          <w:szCs w:val="32"/>
          <w:vertAlign w:val="superscript"/>
        </w:rPr>
        <w:t>th</w:t>
      </w:r>
      <w:r w:rsidRPr="00D634D2">
        <w:rPr>
          <w:color w:val="00B400"/>
          <w:sz w:val="32"/>
          <w:szCs w:val="32"/>
        </w:rPr>
        <w:t>, 2025</w:t>
      </w:r>
    </w:p>
    <w:p w14:paraId="2EAAE93F" w14:textId="73FCA701" w:rsidR="00545631" w:rsidRDefault="00967F6C" w:rsidP="001F27B2">
      <w:pPr>
        <w:spacing w:after="80"/>
        <w:jc w:val="center"/>
        <w:rPr>
          <w:color w:val="3E9ABE"/>
          <w:sz w:val="32"/>
          <w:szCs w:val="32"/>
        </w:rPr>
      </w:pPr>
      <w:r>
        <w:rPr>
          <w:sz w:val="32"/>
          <w:szCs w:val="32"/>
        </w:rPr>
        <w:t xml:space="preserve"> F</w:t>
      </w:r>
      <w:r w:rsidRPr="00D634D2">
        <w:rPr>
          <w:sz w:val="32"/>
          <w:szCs w:val="32"/>
        </w:rPr>
        <w:t>OR MORE INFORMATION:</w:t>
      </w:r>
      <w:r>
        <w:rPr>
          <w:sz w:val="32"/>
          <w:szCs w:val="32"/>
        </w:rPr>
        <w:t xml:space="preserve"> </w:t>
      </w:r>
      <w:r w:rsidRPr="00D634D2">
        <w:rPr>
          <w:color w:val="3E9ABE"/>
          <w:sz w:val="32"/>
          <w:szCs w:val="32"/>
        </w:rPr>
        <w:t xml:space="preserve">Website: </w:t>
      </w:r>
      <w:proofErr w:type="spellStart"/>
      <w:r w:rsidRPr="00D634D2">
        <w:rPr>
          <w:color w:val="3E9ABE"/>
          <w:sz w:val="32"/>
          <w:szCs w:val="32"/>
        </w:rPr>
        <w:t>Onekama.Info</w:t>
      </w:r>
      <w:proofErr w:type="spellEnd"/>
    </w:p>
    <w:p w14:paraId="29D400F2" w14:textId="77777777" w:rsidR="00530A4D" w:rsidRDefault="00530A4D" w:rsidP="001F27B2">
      <w:pPr>
        <w:spacing w:after="80"/>
        <w:jc w:val="center"/>
        <w:rPr>
          <w:color w:val="3E9ABE"/>
          <w:sz w:val="32"/>
          <w:szCs w:val="32"/>
        </w:rPr>
      </w:pPr>
    </w:p>
    <w:p w14:paraId="04652C13" w14:textId="77777777" w:rsidR="00530A4D" w:rsidRPr="00967F6C" w:rsidRDefault="00530A4D" w:rsidP="001F27B2">
      <w:pPr>
        <w:spacing w:after="80"/>
        <w:jc w:val="center"/>
        <w:rPr>
          <w:sz w:val="32"/>
          <w:szCs w:val="32"/>
        </w:rPr>
      </w:pPr>
    </w:p>
    <w:p w14:paraId="2A1A82B1" w14:textId="5C6A0B89" w:rsidR="00696475" w:rsidRPr="00EC78C6" w:rsidRDefault="00696475" w:rsidP="00696475">
      <w:pPr>
        <w:pStyle w:val="NormalWeb"/>
        <w:rPr>
          <w:b/>
          <w:bCs/>
          <w:color w:val="000000"/>
          <w:sz w:val="40"/>
          <w:szCs w:val="40"/>
          <w:u w:val="single"/>
        </w:rPr>
      </w:pPr>
      <w:r w:rsidRPr="00EC78C6">
        <w:rPr>
          <w:b/>
          <w:bCs/>
          <w:color w:val="000000"/>
          <w:sz w:val="40"/>
          <w:szCs w:val="40"/>
          <w:u w:val="single"/>
        </w:rPr>
        <w:lastRenderedPageBreak/>
        <w:t>NEW CHURCH WEBSITE</w:t>
      </w:r>
    </w:p>
    <w:p w14:paraId="7271D62C" w14:textId="7C74B94A" w:rsidR="009304D4" w:rsidRPr="004D6E13" w:rsidRDefault="00696475" w:rsidP="00696475">
      <w:pPr>
        <w:pStyle w:val="NormalWeb"/>
        <w:rPr>
          <w:rFonts w:ascii="Comic Sans MS" w:hAnsi="Comic Sans MS"/>
          <w:color w:val="000000"/>
          <w:sz w:val="27"/>
          <w:szCs w:val="27"/>
        </w:rPr>
      </w:pPr>
      <w:r w:rsidRPr="00EC4DC0">
        <w:rPr>
          <w:rFonts w:ascii="Comic Sans MS" w:hAnsi="Comic Sans MS"/>
          <w:color w:val="000000"/>
          <w:sz w:val="27"/>
          <w:szCs w:val="27"/>
        </w:rPr>
        <w:t xml:space="preserve">Drum roll please! “Da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Teh</w:t>
      </w:r>
      <w:proofErr w:type="spellEnd"/>
      <w:r w:rsidRPr="00EC4DC0">
        <w:rPr>
          <w:rFonts w:ascii="Comic Sans MS" w:hAnsi="Comic Sans MS"/>
          <w:color w:val="000000"/>
          <w:sz w:val="27"/>
          <w:szCs w:val="27"/>
        </w:rPr>
        <w:t xml:space="preserve"> </w:t>
      </w:r>
      <w:proofErr w:type="gramStart"/>
      <w:r w:rsidRPr="00EC4DC0">
        <w:rPr>
          <w:rFonts w:ascii="Comic Sans MS" w:hAnsi="Comic Sans MS"/>
          <w:color w:val="000000"/>
          <w:sz w:val="27"/>
          <w:szCs w:val="27"/>
        </w:rPr>
        <w:t>Da</w:t>
      </w:r>
      <w:proofErr w:type="gramEnd"/>
      <w:r w:rsidRPr="00EC4DC0">
        <w:rPr>
          <w:rFonts w:ascii="Comic Sans MS" w:hAnsi="Comic Sans MS"/>
          <w:color w:val="000000"/>
          <w:sz w:val="27"/>
          <w:szCs w:val="27"/>
        </w:rPr>
        <w:t xml:space="preserve"> </w:t>
      </w:r>
      <w:proofErr w:type="spellStart"/>
      <w:r w:rsidRPr="00EC4DC0">
        <w:rPr>
          <w:rFonts w:ascii="Comic Sans MS" w:hAnsi="Comic Sans MS"/>
          <w:color w:val="000000"/>
          <w:sz w:val="27"/>
          <w:szCs w:val="27"/>
        </w:rPr>
        <w:t>Da</w:t>
      </w:r>
      <w:proofErr w:type="spellEnd"/>
      <w:r w:rsidRPr="00EC4DC0">
        <w:rPr>
          <w:rFonts w:ascii="Comic Sans MS" w:hAnsi="Comic Sans MS"/>
          <w:color w:val="000000"/>
          <w:sz w:val="27"/>
          <w:szCs w:val="27"/>
        </w:rPr>
        <w:t>”</w:t>
      </w:r>
      <w:r w:rsidR="0042206A">
        <w:rPr>
          <w:rFonts w:ascii="Comic Sans MS" w:hAnsi="Comic Sans MS"/>
          <w:color w:val="000000"/>
          <w:sz w:val="27"/>
          <w:szCs w:val="27"/>
        </w:rPr>
        <w:t xml:space="preserve"> . . .</w:t>
      </w:r>
      <w:r w:rsidRPr="00EC4DC0">
        <w:rPr>
          <w:rFonts w:ascii="Comic Sans MS" w:hAnsi="Comic Sans MS"/>
          <w:color w:val="000000"/>
          <w:sz w:val="27"/>
          <w:szCs w:val="27"/>
        </w:rPr>
        <w:t>Our new website is up and running!!</w:t>
      </w:r>
      <w:r>
        <w:rPr>
          <w:color w:val="000000"/>
          <w:sz w:val="27"/>
          <w:szCs w:val="27"/>
        </w:rPr>
        <w:t xml:space="preserve"> </w:t>
      </w:r>
      <w:r w:rsidR="00EC4DC0">
        <w:rPr>
          <w:noProof/>
          <w:color w:val="000000"/>
          <w:sz w:val="27"/>
          <w:szCs w:val="27"/>
          <w14:ligatures w14:val="standardContextual"/>
        </w:rPr>
        <w:drawing>
          <wp:inline distT="0" distB="0" distL="0" distR="0" wp14:anchorId="5A88A670" wp14:editId="30DE4E6A">
            <wp:extent cx="1640026" cy="1258930"/>
            <wp:effectExtent l="0" t="0" r="0" b="0"/>
            <wp:docPr id="1898097619" name="Picture 9" descr="A hand drawing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7619" name="Picture 9" descr="A hand drawing a web p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556" cy="1268549"/>
                    </a:xfrm>
                    <a:prstGeom prst="rect">
                      <a:avLst/>
                    </a:prstGeom>
                  </pic:spPr>
                </pic:pic>
              </a:graphicData>
            </a:graphic>
          </wp:inline>
        </w:drawing>
      </w:r>
      <w:r>
        <w:rPr>
          <w:color w:val="000000"/>
          <w:sz w:val="27"/>
          <w:szCs w:val="27"/>
        </w:rPr>
        <w:t xml:space="preserve">Go to: </w:t>
      </w:r>
      <w:hyperlink r:id="rId11" w:history="1">
        <w:r w:rsidR="009304D4" w:rsidRPr="00AD47C9">
          <w:rPr>
            <w:rStyle w:val="Hyperlink"/>
            <w:sz w:val="27"/>
            <w:szCs w:val="27"/>
          </w:rPr>
          <w:t>http://www.onekamaucc.org/</w:t>
        </w:r>
      </w:hyperlink>
      <w:r w:rsidR="00EC4DC0">
        <w:tab/>
      </w:r>
      <w:r w:rsidR="00EC4DC0">
        <w:tab/>
      </w:r>
      <w:r w:rsidR="00EC4DC0">
        <w:tab/>
      </w:r>
      <w:r w:rsidR="00EC4DC0">
        <w:tab/>
      </w:r>
      <w:r w:rsidR="009A0214">
        <w:rPr>
          <w:noProof/>
        </w:rPr>
        <w:t xml:space="preserve">   </w:t>
      </w:r>
      <w:r w:rsidR="009A0214">
        <w:t xml:space="preserve">   </w:t>
      </w:r>
      <w:r w:rsidR="009A0214">
        <w:rPr>
          <w:noProof/>
        </w:rPr>
        <w:drawing>
          <wp:anchor distT="0" distB="0" distL="114300" distR="114300" simplePos="0" relativeHeight="251686912" behindDoc="1" locked="0" layoutInCell="1" allowOverlap="1" wp14:anchorId="24F55335" wp14:editId="03C68FF5">
            <wp:simplePos x="0" y="0"/>
            <wp:positionH relativeFrom="column">
              <wp:posOffset>3175</wp:posOffset>
            </wp:positionH>
            <wp:positionV relativeFrom="paragraph">
              <wp:posOffset>1533525</wp:posOffset>
            </wp:positionV>
            <wp:extent cx="2381250" cy="2381250"/>
            <wp:effectExtent l="0" t="0" r="0" b="0"/>
            <wp:wrapTight wrapText="bothSides">
              <wp:wrapPolygon edited="0">
                <wp:start x="0" y="0"/>
                <wp:lineTo x="0" y="21427"/>
                <wp:lineTo x="21427" y="21427"/>
                <wp:lineTo x="21427" y="0"/>
                <wp:lineTo x="0" y="0"/>
              </wp:wrapPolygon>
            </wp:wrapTight>
            <wp:docPr id="1148284072" name="Picture 3" descr="A qr code with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4072" name="Picture 3" descr="A qr code with black and white squar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p>
    <w:p w14:paraId="6E02D8EA" w14:textId="7F22BB21" w:rsidR="00696475" w:rsidRPr="00EC4DC0" w:rsidRDefault="00696475" w:rsidP="00696475">
      <w:pPr>
        <w:pStyle w:val="NormalWeb"/>
        <w:rPr>
          <w:rFonts w:ascii="Verdana" w:hAnsi="Verdana"/>
          <w:b/>
          <w:bCs/>
          <w:color w:val="000000"/>
        </w:rPr>
      </w:pPr>
      <w:r w:rsidRPr="00EC4DC0">
        <w:rPr>
          <w:rFonts w:ascii="Verdana" w:hAnsi="Verdana"/>
          <w:b/>
          <w:bCs/>
          <w:color w:val="000000"/>
        </w:rPr>
        <w:t>And see what all the fuss is about!</w:t>
      </w:r>
    </w:p>
    <w:p w14:paraId="7E4872CE"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~Sermons</w:t>
      </w:r>
    </w:p>
    <w:p w14:paraId="3C6934F5" w14:textId="77777777"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~Newsletters and News Articles</w:t>
      </w:r>
    </w:p>
    <w:p w14:paraId="2B21790A" w14:textId="4A776E14" w:rsidR="00696475" w:rsidRPr="00EC4DC0" w:rsidRDefault="00696475" w:rsidP="00EC4DC0">
      <w:pPr>
        <w:pStyle w:val="NoSpacing"/>
        <w:rPr>
          <w:rFonts w:ascii="Verdana" w:hAnsi="Verdana"/>
          <w:b/>
          <w:bCs/>
          <w:sz w:val="24"/>
          <w:szCs w:val="24"/>
        </w:rPr>
      </w:pPr>
      <w:r w:rsidRPr="00EC4DC0">
        <w:rPr>
          <w:rFonts w:ascii="Verdana" w:hAnsi="Verdana"/>
          <w:b/>
          <w:bCs/>
          <w:sz w:val="24"/>
          <w:szCs w:val="24"/>
        </w:rPr>
        <w:t>~Online Donation Button</w:t>
      </w:r>
      <w:r w:rsidR="00C40007">
        <w:rPr>
          <w:rFonts w:ascii="Verdana" w:hAnsi="Verdana"/>
          <w:b/>
          <w:bCs/>
          <w:sz w:val="24"/>
          <w:szCs w:val="24"/>
        </w:rPr>
        <w:t xml:space="preserve">                              </w:t>
      </w:r>
      <w:r w:rsidR="00C40007">
        <w:rPr>
          <w:rFonts w:ascii="Verdana" w:hAnsi="Verdana"/>
          <w:b/>
          <w:bCs/>
          <w:noProof/>
          <w:sz w:val="24"/>
          <w:szCs w:val="24"/>
        </w:rPr>
        <w:drawing>
          <wp:inline distT="0" distB="0" distL="0" distR="0" wp14:anchorId="62C6CE81" wp14:editId="5B5D38AD">
            <wp:extent cx="221446" cy="180975"/>
            <wp:effectExtent l="0" t="0" r="7620" b="0"/>
            <wp:docPr id="1315555782"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55782" name="Graphic 1315555782"/>
                    <pic:cNvPicPr/>
                  </pic:nvPicPr>
                  <pic:blipFill>
                    <a:blip r:embed="rId13">
                      <a:extLst>
                        <a:ext uri="{96DAC541-7B7A-43D3-8B79-37D633B846F1}">
                          <asvg:svgBlip xmlns:asvg="http://schemas.microsoft.com/office/drawing/2016/SVG/main" r:embed="rId14"/>
                        </a:ext>
                        <a:ext uri="{837473B0-CC2E-450A-ABE3-18F120FF3D39}">
                          <a1611:picAttrSrcUrl xmlns:a1611="http://schemas.microsoft.com/office/drawing/2016/11/main" r:id="rId15"/>
                        </a:ext>
                      </a:extLst>
                    </a:blip>
                    <a:stretch>
                      <a:fillRect/>
                    </a:stretch>
                  </pic:blipFill>
                  <pic:spPr>
                    <a:xfrm flipH="1">
                      <a:off x="0" y="0"/>
                      <a:ext cx="231648" cy="189313"/>
                    </a:xfrm>
                    <a:prstGeom prst="rect">
                      <a:avLst/>
                    </a:prstGeom>
                  </pic:spPr>
                </pic:pic>
              </a:graphicData>
            </a:graphic>
          </wp:inline>
        </w:drawing>
      </w:r>
      <w:r w:rsidR="00C40007">
        <w:rPr>
          <w:rFonts w:ascii="Verdana" w:hAnsi="Verdana"/>
          <w:b/>
          <w:bCs/>
          <w:sz w:val="24"/>
          <w:szCs w:val="24"/>
        </w:rPr>
        <w:t xml:space="preserve">  </w:t>
      </w:r>
    </w:p>
    <w:p w14:paraId="07E548B6" w14:textId="77777777" w:rsidR="00375922" w:rsidRDefault="00696475" w:rsidP="00EC4DC0">
      <w:pPr>
        <w:pStyle w:val="NoSpacing"/>
        <w:rPr>
          <w:rFonts w:ascii="Verdana" w:hAnsi="Verdana"/>
          <w:b/>
          <w:bCs/>
          <w:color w:val="00B050"/>
          <w:sz w:val="24"/>
          <w:szCs w:val="24"/>
        </w:rPr>
      </w:pPr>
      <w:r w:rsidRPr="00EC4DC0">
        <w:rPr>
          <w:rFonts w:ascii="Verdana" w:hAnsi="Verdana"/>
          <w:b/>
          <w:bCs/>
          <w:sz w:val="24"/>
          <w:szCs w:val="24"/>
        </w:rPr>
        <w:t xml:space="preserve">~UCC Devotional (An especially good one </w:t>
      </w:r>
      <w:r w:rsidRPr="00471832">
        <w:rPr>
          <w:rFonts w:ascii="Verdana" w:hAnsi="Verdana"/>
          <w:b/>
          <w:bCs/>
          <w:color w:val="00B050"/>
          <w:sz w:val="24"/>
          <w:szCs w:val="24"/>
        </w:rPr>
        <w:t>about</w:t>
      </w:r>
    </w:p>
    <w:p w14:paraId="3E2D4CE6" w14:textId="186ADA4A" w:rsidR="00696475" w:rsidRDefault="00375922" w:rsidP="00EC4DC0">
      <w:pPr>
        <w:pStyle w:val="NoSpacing"/>
        <w:rPr>
          <w:rFonts w:ascii="Verdana" w:hAnsi="Verdana"/>
          <w:b/>
          <w:bCs/>
          <w:sz w:val="24"/>
          <w:szCs w:val="24"/>
        </w:rPr>
      </w:pPr>
      <w:r>
        <w:rPr>
          <w:rFonts w:ascii="Verdana" w:hAnsi="Verdana"/>
          <w:b/>
          <w:bCs/>
          <w:color w:val="00B050"/>
          <w:sz w:val="24"/>
          <w:szCs w:val="24"/>
        </w:rPr>
        <w:t xml:space="preserve">  </w:t>
      </w:r>
      <w:r w:rsidR="00696475" w:rsidRPr="00471832">
        <w:rPr>
          <w:rFonts w:ascii="Verdana" w:hAnsi="Verdana"/>
          <w:b/>
          <w:bCs/>
          <w:color w:val="00B050"/>
          <w:sz w:val="24"/>
          <w:szCs w:val="24"/>
        </w:rPr>
        <w:t xml:space="preserve"> butterflies </w:t>
      </w:r>
      <w:proofErr w:type="gramStart"/>
      <w:r w:rsidR="00696475" w:rsidRPr="00EC4DC0">
        <w:rPr>
          <w:rFonts w:ascii="Verdana" w:hAnsi="Verdana"/>
          <w:b/>
          <w:bCs/>
          <w:sz w:val="24"/>
          <w:szCs w:val="24"/>
        </w:rPr>
        <w:t>is</w:t>
      </w:r>
      <w:proofErr w:type="gramEnd"/>
      <w:r w:rsidR="00696475" w:rsidRPr="00EC4DC0">
        <w:rPr>
          <w:rFonts w:ascii="Verdana" w:hAnsi="Verdana"/>
          <w:b/>
          <w:bCs/>
          <w:sz w:val="24"/>
          <w:szCs w:val="24"/>
        </w:rPr>
        <w:t xml:space="preserve"> there fo</w:t>
      </w:r>
      <w:r w:rsidR="00EC4DC0">
        <w:rPr>
          <w:rFonts w:ascii="Verdana" w:hAnsi="Verdana"/>
          <w:b/>
          <w:bCs/>
          <w:sz w:val="24"/>
          <w:szCs w:val="24"/>
        </w:rPr>
        <w:t>r</w:t>
      </w:r>
    </w:p>
    <w:p w14:paraId="6AEBEC58" w14:textId="059DBD78" w:rsidR="00696475" w:rsidRPr="00EC4DC0" w:rsidRDefault="00471832" w:rsidP="00EC4DC0">
      <w:pPr>
        <w:pStyle w:val="NoSpacing"/>
        <w:rPr>
          <w:rFonts w:ascii="Verdana" w:hAnsi="Verdana"/>
          <w:b/>
          <w:bCs/>
          <w:sz w:val="24"/>
          <w:szCs w:val="24"/>
        </w:rPr>
      </w:pPr>
      <w:r>
        <w:rPr>
          <w:rFonts w:ascii="Verdana" w:hAnsi="Verdana"/>
          <w:b/>
          <w:bCs/>
          <w:sz w:val="24"/>
          <w:szCs w:val="24"/>
        </w:rPr>
        <w:t xml:space="preserve"> </w:t>
      </w:r>
      <w:r w:rsidR="00375922">
        <w:rPr>
          <w:rFonts w:ascii="Verdana" w:hAnsi="Verdana"/>
          <w:b/>
          <w:bCs/>
          <w:sz w:val="24"/>
          <w:szCs w:val="24"/>
        </w:rPr>
        <w:t xml:space="preserve"> </w:t>
      </w:r>
      <w:r>
        <w:rPr>
          <w:rFonts w:ascii="Verdana" w:hAnsi="Verdana"/>
          <w:b/>
          <w:bCs/>
          <w:sz w:val="24"/>
          <w:szCs w:val="24"/>
        </w:rPr>
        <w:t xml:space="preserve"> </w:t>
      </w:r>
      <w:r w:rsidR="00375922">
        <w:rPr>
          <w:rFonts w:ascii="Verdana" w:hAnsi="Verdana"/>
          <w:b/>
          <w:bCs/>
          <w:sz w:val="24"/>
          <w:szCs w:val="24"/>
        </w:rPr>
        <w:t>M</w:t>
      </w:r>
      <w:r w:rsidR="00696475" w:rsidRPr="00EC4DC0">
        <w:rPr>
          <w:rFonts w:ascii="Verdana" w:hAnsi="Verdana"/>
          <w:b/>
          <w:bCs/>
          <w:sz w:val="24"/>
          <w:szCs w:val="24"/>
        </w:rPr>
        <w:t>arch 26th by Quinn Caldwell)</w:t>
      </w:r>
    </w:p>
    <w:p w14:paraId="32B9C857" w14:textId="77777777" w:rsidR="00375922" w:rsidRDefault="00696475" w:rsidP="00A84ECA">
      <w:pPr>
        <w:pStyle w:val="NoSpacing"/>
        <w:rPr>
          <w:rFonts w:ascii="Verdana" w:hAnsi="Verdana"/>
          <w:b/>
          <w:bCs/>
          <w:sz w:val="24"/>
          <w:szCs w:val="24"/>
        </w:rPr>
      </w:pPr>
      <w:r w:rsidRPr="00EC4DC0">
        <w:rPr>
          <w:rFonts w:ascii="Verdana" w:hAnsi="Verdana"/>
          <w:b/>
          <w:bCs/>
          <w:sz w:val="24"/>
          <w:szCs w:val="24"/>
        </w:rPr>
        <w:t>~Details about our church leadership and history</w:t>
      </w:r>
    </w:p>
    <w:p w14:paraId="6F25C8B1" w14:textId="7CFD25C4" w:rsidR="00A84ECA" w:rsidRDefault="00375922" w:rsidP="00A84ECA">
      <w:pPr>
        <w:pStyle w:val="NoSpacing"/>
        <w:rPr>
          <w:rFonts w:ascii="Verdana" w:hAnsi="Verdana"/>
          <w:b/>
          <w:bCs/>
          <w:i/>
          <w:iCs/>
          <w:sz w:val="24"/>
        </w:rPr>
      </w:pPr>
      <w:r>
        <w:rPr>
          <w:rFonts w:ascii="Verdana" w:hAnsi="Verdana"/>
          <w:b/>
          <w:bCs/>
          <w:sz w:val="24"/>
          <w:szCs w:val="24"/>
        </w:rPr>
        <w:t xml:space="preserve">  </w:t>
      </w:r>
      <w:r w:rsidR="00A84ECA">
        <w:rPr>
          <w:rFonts w:ascii="Verdana" w:hAnsi="Verdana"/>
          <w:b/>
          <w:bCs/>
          <w:sz w:val="24"/>
          <w:szCs w:val="24"/>
        </w:rPr>
        <w:t xml:space="preserve"> </w:t>
      </w:r>
      <w:r w:rsidR="00471832">
        <w:rPr>
          <w:rFonts w:ascii="Verdana" w:hAnsi="Verdana"/>
          <w:b/>
          <w:bCs/>
          <w:i/>
          <w:iCs/>
          <w:sz w:val="24"/>
        </w:rPr>
        <w:t xml:space="preserve">CHECK IT </w:t>
      </w:r>
      <w:r w:rsidR="00A84ECA">
        <w:rPr>
          <w:rFonts w:ascii="Verdana" w:hAnsi="Verdana"/>
          <w:b/>
          <w:bCs/>
          <w:i/>
          <w:iCs/>
          <w:sz w:val="24"/>
        </w:rPr>
        <w:t>OUT!!</w:t>
      </w:r>
    </w:p>
    <w:p w14:paraId="361F6EB7" w14:textId="77777777" w:rsidR="00A84ECA" w:rsidRDefault="00A84ECA" w:rsidP="00A84ECA">
      <w:pPr>
        <w:pStyle w:val="NoSpacing"/>
        <w:rPr>
          <w:rFonts w:ascii="Verdana" w:hAnsi="Verdana"/>
          <w:b/>
          <w:bCs/>
          <w:i/>
          <w:iCs/>
          <w:sz w:val="24"/>
        </w:rPr>
      </w:pPr>
    </w:p>
    <w:p w14:paraId="77A41F5B" w14:textId="532B2C6F" w:rsidR="009A0214" w:rsidRDefault="00F00B32" w:rsidP="00A84ECA">
      <w:pPr>
        <w:pStyle w:val="NoSpacing"/>
        <w:rPr>
          <w:rFonts w:ascii="Verdana" w:hAnsi="Verdana"/>
          <w:b/>
          <w:bCs/>
          <w:i/>
          <w:iCs/>
          <w:sz w:val="24"/>
        </w:rPr>
      </w:pPr>
      <w:r>
        <w:rPr>
          <w:rFonts w:ascii="Verdana" w:hAnsi="Verdana"/>
          <w:b/>
          <w:bCs/>
          <w:i/>
          <w:iCs/>
          <w:sz w:val="24"/>
        </w:rPr>
        <w:t>QR Code for electronic giving.</w:t>
      </w:r>
    </w:p>
    <w:p w14:paraId="0C6C57FF" w14:textId="77777777" w:rsidR="00405BCD" w:rsidRDefault="00405BCD" w:rsidP="00A84ECA">
      <w:pPr>
        <w:pStyle w:val="NoSpacing"/>
        <w:rPr>
          <w:rFonts w:ascii="Verdana" w:hAnsi="Verdana"/>
          <w:b/>
          <w:bCs/>
          <w:i/>
          <w:iCs/>
          <w:sz w:val="24"/>
        </w:rPr>
      </w:pPr>
    </w:p>
    <w:p w14:paraId="2FBD308C" w14:textId="77777777" w:rsidR="00405BCD" w:rsidRDefault="00405BCD" w:rsidP="00A84ECA">
      <w:pPr>
        <w:pStyle w:val="NoSpacing"/>
        <w:rPr>
          <w:rFonts w:ascii="Verdana" w:hAnsi="Verdana"/>
          <w:b/>
          <w:bCs/>
          <w:i/>
          <w:iCs/>
          <w:sz w:val="24"/>
        </w:rPr>
      </w:pPr>
    </w:p>
    <w:p w14:paraId="2281D7DA" w14:textId="7D8EF7FB" w:rsidR="009A0214" w:rsidRDefault="00836868" w:rsidP="00A84ECA">
      <w:pPr>
        <w:pStyle w:val="NoSpacing"/>
        <w:rPr>
          <w:rFonts w:ascii="Verdana" w:hAnsi="Verdana"/>
          <w:i/>
          <w:iCs/>
          <w:sz w:val="36"/>
          <w:szCs w:val="36"/>
          <w:vertAlign w:val="superscript"/>
        </w:rPr>
      </w:pPr>
      <w:r>
        <w:rPr>
          <w:rFonts w:ascii="Verdana" w:hAnsi="Verdana"/>
          <w:b/>
          <w:bCs/>
          <w:i/>
          <w:iCs/>
          <w:noProof/>
          <w:sz w:val="24"/>
        </w:rPr>
        <w:drawing>
          <wp:inline distT="0" distB="0" distL="0" distR="0" wp14:anchorId="72C974DA" wp14:editId="74C297BC">
            <wp:extent cx="1767840" cy="1767840"/>
            <wp:effectExtent l="0" t="0" r="3810" b="3810"/>
            <wp:docPr id="1333776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6863" name="Picture 13337768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inline>
        </w:drawing>
      </w:r>
      <w:r w:rsidRPr="00836868">
        <w:rPr>
          <w:rFonts w:ascii="Verdana" w:hAnsi="Verdana"/>
          <w:i/>
          <w:iCs/>
          <w:sz w:val="36"/>
          <w:szCs w:val="36"/>
        </w:rPr>
        <w:t xml:space="preserve"> June 1</w:t>
      </w:r>
      <w:r w:rsidR="00375922">
        <w:rPr>
          <w:rFonts w:ascii="Verdana" w:hAnsi="Verdana"/>
          <w:i/>
          <w:iCs/>
          <w:sz w:val="36"/>
          <w:szCs w:val="36"/>
        </w:rPr>
        <w:t>5</w:t>
      </w:r>
      <w:r w:rsidRPr="00836868">
        <w:rPr>
          <w:rFonts w:ascii="Verdana" w:hAnsi="Verdana"/>
          <w:i/>
          <w:iCs/>
          <w:sz w:val="36"/>
          <w:szCs w:val="36"/>
          <w:vertAlign w:val="superscript"/>
        </w:rPr>
        <w:t>th</w:t>
      </w:r>
    </w:p>
    <w:p w14:paraId="51281E37" w14:textId="77777777" w:rsidR="00346180" w:rsidRDefault="00346180" w:rsidP="00A84ECA">
      <w:pPr>
        <w:pStyle w:val="NoSpacing"/>
        <w:rPr>
          <w:rFonts w:ascii="Verdana" w:hAnsi="Verdana"/>
          <w:i/>
          <w:iCs/>
          <w:sz w:val="36"/>
          <w:szCs w:val="36"/>
          <w:vertAlign w:val="superscript"/>
        </w:rPr>
      </w:pPr>
    </w:p>
    <w:p w14:paraId="4E636D41" w14:textId="77777777" w:rsidR="00346180" w:rsidRDefault="00346180" w:rsidP="00A84ECA">
      <w:pPr>
        <w:pStyle w:val="NoSpacing"/>
        <w:rPr>
          <w:rFonts w:ascii="Verdana" w:hAnsi="Verdana"/>
          <w:i/>
          <w:iCs/>
          <w:sz w:val="36"/>
          <w:szCs w:val="36"/>
        </w:rPr>
      </w:pPr>
    </w:p>
    <w:p w14:paraId="19F4776E" w14:textId="77777777" w:rsidR="00405BCD" w:rsidRPr="0063146D" w:rsidRDefault="00405BCD" w:rsidP="00405BCD">
      <w:pPr>
        <w:spacing w:after="124"/>
        <w:rPr>
          <w:rFonts w:ascii="Verdana" w:hAnsi="Verdana"/>
          <w:b/>
          <w:bCs/>
          <w:sz w:val="28"/>
          <w:szCs w:val="28"/>
          <w:u w:val="single"/>
        </w:rPr>
      </w:pPr>
      <w:r w:rsidRPr="0063146D">
        <w:rPr>
          <w:rFonts w:ascii="Verdana" w:hAnsi="Verdana"/>
          <w:b/>
          <w:bCs/>
          <w:sz w:val="28"/>
          <w:szCs w:val="28"/>
          <w:u w:val="single"/>
        </w:rPr>
        <w:t xml:space="preserve">April Treasurers Report </w:t>
      </w:r>
    </w:p>
    <w:p w14:paraId="2488B4EC" w14:textId="77777777" w:rsidR="002D34AF" w:rsidRDefault="00405BCD" w:rsidP="00375922">
      <w:pPr>
        <w:pStyle w:val="Heading2"/>
        <w:ind w:right="215"/>
        <w:jc w:val="left"/>
        <w:rPr>
          <w:rFonts w:ascii="Verdana" w:hAnsi="Verdana"/>
          <w:b w:val="0"/>
          <w:bCs/>
          <w:u w:val="none"/>
        </w:rPr>
      </w:pPr>
      <w:r w:rsidRPr="002D34AF">
        <w:rPr>
          <w:rFonts w:ascii="Verdana" w:hAnsi="Verdana"/>
        </w:rPr>
        <w:t>Income</w:t>
      </w:r>
      <w:r w:rsidRPr="0063146D">
        <w:rPr>
          <w:rFonts w:ascii="Verdana" w:hAnsi="Verdana"/>
          <w:b w:val="0"/>
          <w:bCs/>
          <w:u w:val="none"/>
        </w:rPr>
        <w:t xml:space="preserve"> </w:t>
      </w:r>
      <w:r w:rsidR="002D34AF">
        <w:rPr>
          <w:rFonts w:ascii="Verdana" w:hAnsi="Verdana"/>
          <w:b w:val="0"/>
          <w:bCs/>
          <w:u w:val="none"/>
        </w:rPr>
        <w:t xml:space="preserve">from Contributions </w:t>
      </w:r>
      <w:r w:rsidRPr="0063146D">
        <w:rPr>
          <w:rFonts w:ascii="Verdana" w:hAnsi="Verdana"/>
          <w:b w:val="0"/>
          <w:bCs/>
          <w:u w:val="none"/>
        </w:rPr>
        <w:t>$</w:t>
      </w:r>
      <w:r w:rsidR="002D34AF">
        <w:rPr>
          <w:rFonts w:ascii="Verdana" w:hAnsi="Verdana"/>
          <w:b w:val="0"/>
          <w:bCs/>
          <w:u w:val="none"/>
        </w:rPr>
        <w:t xml:space="preserve">6,848.91 </w:t>
      </w:r>
      <w:r w:rsidR="002D34AF" w:rsidRPr="002D34AF">
        <w:rPr>
          <w:rFonts w:ascii="Verdana" w:hAnsi="Verdana"/>
          <w:u w:val="none"/>
        </w:rPr>
        <w:t>Food Pantry</w:t>
      </w:r>
      <w:r w:rsidR="002D34AF">
        <w:rPr>
          <w:rFonts w:ascii="Verdana" w:hAnsi="Verdana"/>
          <w:b w:val="0"/>
          <w:bCs/>
          <w:u w:val="none"/>
        </w:rPr>
        <w:t xml:space="preserve"> $30.00,</w:t>
      </w:r>
    </w:p>
    <w:p w14:paraId="52967021" w14:textId="5181A812" w:rsidR="00405BCD" w:rsidRPr="0063146D" w:rsidRDefault="002D34AF" w:rsidP="00405BCD">
      <w:pPr>
        <w:pStyle w:val="Heading2"/>
        <w:ind w:left="146" w:right="215"/>
        <w:jc w:val="left"/>
        <w:rPr>
          <w:rFonts w:ascii="Verdana" w:hAnsi="Verdana"/>
          <w:b w:val="0"/>
          <w:bCs/>
          <w:u w:val="none"/>
        </w:rPr>
      </w:pPr>
      <w:r w:rsidRPr="002D34AF">
        <w:rPr>
          <w:rFonts w:ascii="Verdana" w:hAnsi="Verdana"/>
          <w:u w:val="none"/>
        </w:rPr>
        <w:t xml:space="preserve"> </w:t>
      </w:r>
      <w:r w:rsidR="00530A4D" w:rsidRPr="002D34AF">
        <w:rPr>
          <w:rFonts w:ascii="Verdana" w:hAnsi="Verdana"/>
          <w:u w:val="none"/>
        </w:rPr>
        <w:t>Mission</w:t>
      </w:r>
      <w:r>
        <w:rPr>
          <w:rFonts w:ascii="Verdana" w:hAnsi="Verdana"/>
          <w:b w:val="0"/>
          <w:bCs/>
          <w:u w:val="none"/>
        </w:rPr>
        <w:t xml:space="preserve"> Collection for the Lake Shore Children’s Advocacy Center $190.00, </w:t>
      </w:r>
      <w:r w:rsidRPr="002D34AF">
        <w:rPr>
          <w:rFonts w:ascii="Verdana" w:hAnsi="Verdana"/>
          <w:u w:val="none"/>
        </w:rPr>
        <w:t>Fundraising</w:t>
      </w:r>
      <w:r>
        <w:rPr>
          <w:rFonts w:ascii="Verdana" w:hAnsi="Verdana"/>
          <w:b w:val="0"/>
          <w:bCs/>
          <w:u w:val="none"/>
        </w:rPr>
        <w:t xml:space="preserve"> Coffee cups $40.00, Easter Lillies $215.00, Budgeted Endowment four-month extraction $3,000.00, </w:t>
      </w:r>
      <w:r w:rsidRPr="002D34AF">
        <w:rPr>
          <w:rFonts w:ascii="Verdana" w:hAnsi="Verdana"/>
          <w:u w:val="none"/>
        </w:rPr>
        <w:t>Memorial</w:t>
      </w:r>
      <w:r>
        <w:rPr>
          <w:rFonts w:ascii="Verdana" w:hAnsi="Verdana"/>
          <w:b w:val="0"/>
          <w:bCs/>
          <w:u w:val="none"/>
        </w:rPr>
        <w:t xml:space="preserve"> Basement Lighting $100.00</w:t>
      </w:r>
    </w:p>
    <w:p w14:paraId="7C70EAF5" w14:textId="6B507529" w:rsidR="002D34AF" w:rsidRPr="0063146D" w:rsidRDefault="00405BCD" w:rsidP="00405BCD">
      <w:pPr>
        <w:rPr>
          <w:rFonts w:ascii="Verdana" w:hAnsi="Verdana"/>
          <w:bCs/>
          <w:sz w:val="28"/>
          <w:szCs w:val="28"/>
        </w:rPr>
      </w:pPr>
      <w:r w:rsidRPr="002D34AF">
        <w:rPr>
          <w:rFonts w:ascii="Verdana" w:hAnsi="Verdana"/>
          <w:b/>
          <w:sz w:val="28"/>
          <w:szCs w:val="28"/>
          <w:u w:val="single"/>
        </w:rPr>
        <w:t>Expenses</w:t>
      </w:r>
      <w:r w:rsidR="002D34AF">
        <w:rPr>
          <w:rFonts w:ascii="Verdana" w:hAnsi="Verdana"/>
          <w:b/>
          <w:sz w:val="28"/>
          <w:szCs w:val="28"/>
          <w:u w:val="single"/>
        </w:rPr>
        <w:t xml:space="preserve"> </w:t>
      </w:r>
      <w:r w:rsidRPr="0063146D">
        <w:rPr>
          <w:rFonts w:ascii="Verdana" w:hAnsi="Verdana"/>
          <w:bCs/>
          <w:sz w:val="28"/>
          <w:szCs w:val="28"/>
        </w:rPr>
        <w:t>$</w:t>
      </w:r>
      <w:r w:rsidR="002D34AF">
        <w:rPr>
          <w:rFonts w:ascii="Verdana" w:hAnsi="Verdana"/>
          <w:bCs/>
          <w:sz w:val="28"/>
          <w:szCs w:val="28"/>
        </w:rPr>
        <w:t>7,628.1</w:t>
      </w:r>
    </w:p>
    <w:p w14:paraId="10FA3E81" w14:textId="77777777" w:rsidR="00405BCD" w:rsidRPr="00346180" w:rsidRDefault="00405BCD" w:rsidP="00313767">
      <w:pPr>
        <w:pStyle w:val="Heading2"/>
        <w:ind w:left="0" w:right="215" w:firstLine="0"/>
        <w:jc w:val="left"/>
        <w:rPr>
          <w:rFonts w:ascii="Verdana" w:hAnsi="Verdana"/>
        </w:rPr>
      </w:pPr>
      <w:r w:rsidRPr="00346180">
        <w:rPr>
          <w:rFonts w:ascii="Verdana" w:hAnsi="Verdana"/>
        </w:rPr>
        <w:lastRenderedPageBreak/>
        <w:t>May Treasurer Report</w:t>
      </w:r>
    </w:p>
    <w:p w14:paraId="6B3C9F45" w14:textId="37EDD7FE" w:rsidR="00405BCD" w:rsidRDefault="00405BCD" w:rsidP="00405BCD">
      <w:pPr>
        <w:rPr>
          <w:rFonts w:ascii="Verdana" w:hAnsi="Verdana"/>
          <w:sz w:val="28"/>
          <w:szCs w:val="28"/>
        </w:rPr>
      </w:pPr>
      <w:r w:rsidRPr="002D34AF">
        <w:rPr>
          <w:rFonts w:ascii="Verdana" w:hAnsi="Verdana"/>
          <w:b/>
          <w:bCs/>
          <w:sz w:val="28"/>
          <w:szCs w:val="28"/>
          <w:u w:val="single"/>
        </w:rPr>
        <w:t>Income</w:t>
      </w:r>
      <w:r w:rsidR="00E43ED2">
        <w:rPr>
          <w:rFonts w:ascii="Verdana" w:hAnsi="Verdana"/>
          <w:b/>
          <w:bCs/>
          <w:sz w:val="28"/>
          <w:szCs w:val="28"/>
          <w:u w:val="single"/>
        </w:rPr>
        <w:t xml:space="preserve"> </w:t>
      </w:r>
      <w:r w:rsidR="00E43ED2" w:rsidRPr="00E43ED2">
        <w:rPr>
          <w:rFonts w:ascii="Verdana" w:hAnsi="Verdana"/>
          <w:sz w:val="28"/>
          <w:szCs w:val="28"/>
        </w:rPr>
        <w:t>from Contributions</w:t>
      </w:r>
      <w:r w:rsidR="00E43ED2">
        <w:rPr>
          <w:rFonts w:ascii="Verdana" w:hAnsi="Verdana"/>
          <w:sz w:val="28"/>
          <w:szCs w:val="28"/>
        </w:rPr>
        <w:t xml:space="preserve"> </w:t>
      </w:r>
      <w:r w:rsidRPr="00836868">
        <w:rPr>
          <w:rFonts w:ascii="Verdana" w:hAnsi="Verdana"/>
          <w:sz w:val="28"/>
          <w:szCs w:val="28"/>
        </w:rPr>
        <w:t>$</w:t>
      </w:r>
      <w:r w:rsidR="00E43ED2">
        <w:rPr>
          <w:rFonts w:ascii="Verdana" w:hAnsi="Verdana"/>
          <w:sz w:val="28"/>
          <w:szCs w:val="28"/>
        </w:rPr>
        <w:t>4,785.00, Thrivent line of credit $15,000.00</w:t>
      </w:r>
    </w:p>
    <w:p w14:paraId="75F2F923" w14:textId="761996C6" w:rsidR="00E43ED2" w:rsidRPr="00E43ED2" w:rsidRDefault="00E43ED2" w:rsidP="00405BCD">
      <w:pPr>
        <w:rPr>
          <w:rFonts w:ascii="Verdana" w:hAnsi="Verdana"/>
          <w:b/>
          <w:bCs/>
          <w:sz w:val="28"/>
          <w:szCs w:val="28"/>
        </w:rPr>
      </w:pPr>
      <w:r w:rsidRPr="00E43ED2">
        <w:rPr>
          <w:rFonts w:ascii="Verdana" w:hAnsi="Verdana"/>
          <w:b/>
          <w:bCs/>
          <w:sz w:val="28"/>
          <w:szCs w:val="28"/>
        </w:rPr>
        <w:t>Grant</w:t>
      </w:r>
      <w:r>
        <w:rPr>
          <w:rFonts w:ascii="Verdana" w:hAnsi="Verdana"/>
          <w:b/>
          <w:bCs/>
          <w:sz w:val="28"/>
          <w:szCs w:val="28"/>
        </w:rPr>
        <w:t xml:space="preserve">s </w:t>
      </w:r>
      <w:r w:rsidRPr="00E43ED2">
        <w:rPr>
          <w:rFonts w:ascii="Verdana" w:hAnsi="Verdana"/>
          <w:sz w:val="28"/>
          <w:szCs w:val="28"/>
        </w:rPr>
        <w:t>$1,500.00</w:t>
      </w:r>
      <w:r>
        <w:rPr>
          <w:rFonts w:ascii="Verdana" w:hAnsi="Verdana"/>
          <w:sz w:val="28"/>
          <w:szCs w:val="28"/>
        </w:rPr>
        <w:t xml:space="preserve">, </w:t>
      </w:r>
      <w:r w:rsidR="00346180" w:rsidRPr="00346180">
        <w:rPr>
          <w:rFonts w:ascii="Verdana" w:hAnsi="Verdana"/>
          <w:b/>
          <w:bCs/>
          <w:sz w:val="28"/>
          <w:szCs w:val="28"/>
        </w:rPr>
        <w:t>Mission</w:t>
      </w:r>
      <w:r w:rsidR="00346180">
        <w:rPr>
          <w:rFonts w:ascii="Verdana" w:hAnsi="Verdana"/>
          <w:sz w:val="28"/>
          <w:szCs w:val="28"/>
        </w:rPr>
        <w:t xml:space="preserve"> </w:t>
      </w:r>
      <w:r>
        <w:rPr>
          <w:rFonts w:ascii="Verdana" w:hAnsi="Verdana"/>
          <w:sz w:val="28"/>
          <w:szCs w:val="28"/>
        </w:rPr>
        <w:t xml:space="preserve">One Great Hour of Sharing $ 185.00, Kids Helping Kids $60.00, </w:t>
      </w:r>
      <w:r w:rsidRPr="00E43ED2">
        <w:rPr>
          <w:rFonts w:ascii="Verdana" w:hAnsi="Verdana"/>
          <w:b/>
          <w:bCs/>
          <w:sz w:val="28"/>
          <w:szCs w:val="28"/>
        </w:rPr>
        <w:t>Memorial</w:t>
      </w:r>
      <w:r>
        <w:rPr>
          <w:rFonts w:ascii="Verdana" w:hAnsi="Verdana"/>
          <w:sz w:val="28"/>
          <w:szCs w:val="28"/>
        </w:rPr>
        <w:t xml:space="preserve"> Basement lighting $</w:t>
      </w:r>
      <w:r w:rsidR="00346180">
        <w:rPr>
          <w:rFonts w:ascii="Verdana" w:hAnsi="Verdana"/>
          <w:sz w:val="28"/>
          <w:szCs w:val="28"/>
        </w:rPr>
        <w:t>75</w:t>
      </w:r>
      <w:r>
        <w:rPr>
          <w:rFonts w:ascii="Verdana" w:hAnsi="Verdana"/>
          <w:sz w:val="28"/>
          <w:szCs w:val="28"/>
        </w:rPr>
        <w:t>.00, Gladys Robina Quale Leach Estate gift $68,129.73</w:t>
      </w:r>
      <w:r w:rsidR="00346180">
        <w:rPr>
          <w:rFonts w:ascii="Verdana" w:hAnsi="Verdana"/>
          <w:sz w:val="28"/>
          <w:szCs w:val="28"/>
        </w:rPr>
        <w:t>, Easter Lillies $30.00,</w:t>
      </w:r>
    </w:p>
    <w:p w14:paraId="5FF3AC86" w14:textId="22ED393E" w:rsidR="00617A27" w:rsidRPr="00346180" w:rsidRDefault="00405BCD" w:rsidP="00346180">
      <w:pPr>
        <w:rPr>
          <w:rFonts w:ascii="Verdana" w:hAnsi="Verdana"/>
          <w:sz w:val="28"/>
          <w:szCs w:val="28"/>
        </w:rPr>
      </w:pPr>
      <w:r w:rsidRPr="002D34AF">
        <w:rPr>
          <w:rFonts w:ascii="Verdana" w:hAnsi="Verdana"/>
          <w:b/>
          <w:bCs/>
          <w:sz w:val="28"/>
          <w:szCs w:val="28"/>
          <w:u w:val="single"/>
        </w:rPr>
        <w:t>Expenses</w:t>
      </w:r>
      <w:r w:rsidRPr="00836868">
        <w:rPr>
          <w:rFonts w:ascii="Verdana" w:hAnsi="Verdana"/>
          <w:sz w:val="28"/>
          <w:szCs w:val="28"/>
        </w:rPr>
        <w:t xml:space="preserve"> $</w:t>
      </w:r>
      <w:r w:rsidR="00346180">
        <w:rPr>
          <w:rFonts w:ascii="Verdana" w:hAnsi="Verdana"/>
          <w:sz w:val="28"/>
          <w:szCs w:val="28"/>
        </w:rPr>
        <w:t>*******</w:t>
      </w:r>
    </w:p>
    <w:p w14:paraId="6E8A6A81" w14:textId="566C431F" w:rsidR="00617A27" w:rsidRDefault="00617A27" w:rsidP="00A84ECA">
      <w:pPr>
        <w:spacing w:after="120" w:line="269" w:lineRule="auto"/>
        <w:ind w:left="48" w:right="11" w:hanging="10"/>
      </w:pPr>
    </w:p>
    <w:p w14:paraId="44E89B6A" w14:textId="6A0C638F" w:rsidR="00836868" w:rsidRDefault="006F438D" w:rsidP="00A84ECA">
      <w:pPr>
        <w:spacing w:after="120" w:line="269" w:lineRule="auto"/>
        <w:ind w:left="48" w:right="11" w:hanging="10"/>
        <w:rPr>
          <w:sz w:val="40"/>
          <w:szCs w:val="40"/>
        </w:rPr>
      </w:pPr>
      <w:r>
        <w:rPr>
          <w:noProof/>
        </w:rPr>
        <w:drawing>
          <wp:anchor distT="0" distB="0" distL="114300" distR="114300" simplePos="0" relativeHeight="251679744" behindDoc="1" locked="0" layoutInCell="1" allowOverlap="1" wp14:anchorId="16B224F9" wp14:editId="0E939548">
            <wp:simplePos x="0" y="0"/>
            <wp:positionH relativeFrom="column">
              <wp:posOffset>33655</wp:posOffset>
            </wp:positionH>
            <wp:positionV relativeFrom="paragraph">
              <wp:posOffset>293370</wp:posOffset>
            </wp:positionV>
            <wp:extent cx="3703320" cy="4411980"/>
            <wp:effectExtent l="0" t="0" r="0" b="7620"/>
            <wp:wrapTight wrapText="bothSides">
              <wp:wrapPolygon edited="0">
                <wp:start x="0" y="0"/>
                <wp:lineTo x="0" y="21544"/>
                <wp:lineTo x="21444" y="21544"/>
                <wp:lineTo x="21444" y="0"/>
                <wp:lineTo x="0" y="0"/>
              </wp:wrapPolygon>
            </wp:wrapTight>
            <wp:docPr id="295454854" name="Picture 6" descr="A book and coffee mu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54854" name="Picture 6" descr="A book and coffee mug on a tab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3320" cy="4411980"/>
                    </a:xfrm>
                    <a:prstGeom prst="rect">
                      <a:avLst/>
                    </a:prstGeom>
                  </pic:spPr>
                </pic:pic>
              </a:graphicData>
            </a:graphic>
            <wp14:sizeRelV relativeFrom="margin">
              <wp14:pctHeight>0</wp14:pctHeight>
            </wp14:sizeRelV>
          </wp:anchor>
        </w:drawing>
      </w:r>
      <w:r w:rsidR="00836868">
        <w:rPr>
          <w:sz w:val="40"/>
          <w:szCs w:val="40"/>
        </w:rPr>
        <w:t>June’s</w:t>
      </w:r>
      <w:r w:rsidR="00545631">
        <w:rPr>
          <w:sz w:val="40"/>
          <w:szCs w:val="40"/>
        </w:rPr>
        <w:t xml:space="preserve"> class</w:t>
      </w:r>
      <w:r w:rsidR="00836868">
        <w:rPr>
          <w:sz w:val="40"/>
          <w:szCs w:val="40"/>
        </w:rPr>
        <w:t>es are Saturday</w:t>
      </w:r>
    </w:p>
    <w:p w14:paraId="52CE9F55" w14:textId="2096238E" w:rsidR="00617A27" w:rsidRPr="009A0214" w:rsidRDefault="00836868" w:rsidP="00A84ECA">
      <w:pPr>
        <w:spacing w:after="120" w:line="269" w:lineRule="auto"/>
        <w:ind w:left="48" w:right="11" w:hanging="10"/>
        <w:rPr>
          <w:sz w:val="40"/>
          <w:szCs w:val="40"/>
        </w:rPr>
      </w:pPr>
      <w:r>
        <w:rPr>
          <w:sz w:val="40"/>
          <w:szCs w:val="40"/>
        </w:rPr>
        <w:t xml:space="preserve">       7</w:t>
      </w:r>
      <w:r w:rsidRPr="00836868">
        <w:rPr>
          <w:sz w:val="40"/>
          <w:szCs w:val="40"/>
          <w:vertAlign w:val="superscript"/>
        </w:rPr>
        <w:t>th</w:t>
      </w:r>
      <w:r>
        <w:rPr>
          <w:sz w:val="40"/>
          <w:szCs w:val="40"/>
        </w:rPr>
        <w:t>, 14</w:t>
      </w:r>
      <w:r w:rsidRPr="00836868">
        <w:rPr>
          <w:sz w:val="40"/>
          <w:szCs w:val="40"/>
          <w:vertAlign w:val="superscript"/>
        </w:rPr>
        <w:t>th</w:t>
      </w:r>
      <w:r>
        <w:rPr>
          <w:sz w:val="40"/>
          <w:szCs w:val="40"/>
        </w:rPr>
        <w:t>, 21</w:t>
      </w:r>
      <w:r w:rsidRPr="00836868">
        <w:rPr>
          <w:sz w:val="40"/>
          <w:szCs w:val="40"/>
          <w:vertAlign w:val="superscript"/>
        </w:rPr>
        <w:t>st</w:t>
      </w:r>
      <w:r>
        <w:rPr>
          <w:sz w:val="40"/>
          <w:szCs w:val="40"/>
        </w:rPr>
        <w:t xml:space="preserve"> &amp; 28</w:t>
      </w:r>
      <w:r w:rsidRPr="00836868">
        <w:rPr>
          <w:sz w:val="40"/>
          <w:szCs w:val="40"/>
          <w:vertAlign w:val="superscript"/>
        </w:rPr>
        <w:t>th</w:t>
      </w:r>
      <w:r>
        <w:rPr>
          <w:sz w:val="40"/>
          <w:szCs w:val="40"/>
        </w:rPr>
        <w:t>.</w:t>
      </w:r>
    </w:p>
    <w:p w14:paraId="73DF30C6" w14:textId="77777777" w:rsidR="00617A27" w:rsidRDefault="00617A27" w:rsidP="00A84ECA">
      <w:pPr>
        <w:spacing w:after="120" w:line="269" w:lineRule="auto"/>
        <w:ind w:left="48" w:right="11" w:hanging="10"/>
      </w:pPr>
    </w:p>
    <w:p w14:paraId="60A46C10" w14:textId="77777777" w:rsidR="00617A27" w:rsidRDefault="00617A27" w:rsidP="00A84ECA">
      <w:pPr>
        <w:spacing w:after="120" w:line="269" w:lineRule="auto"/>
        <w:ind w:left="48" w:right="11" w:hanging="10"/>
      </w:pPr>
    </w:p>
    <w:p w14:paraId="0FFD77E1" w14:textId="77777777" w:rsidR="00617A27" w:rsidRDefault="00617A27" w:rsidP="00A84ECA">
      <w:pPr>
        <w:spacing w:after="120" w:line="269" w:lineRule="auto"/>
        <w:ind w:left="48" w:right="11" w:hanging="10"/>
      </w:pPr>
    </w:p>
    <w:p w14:paraId="59F01847" w14:textId="77777777" w:rsidR="00617A27" w:rsidRDefault="00617A27" w:rsidP="00A84ECA">
      <w:pPr>
        <w:spacing w:after="120" w:line="269" w:lineRule="auto"/>
        <w:ind w:left="48" w:right="11" w:hanging="10"/>
      </w:pPr>
    </w:p>
    <w:p w14:paraId="3622FD46" w14:textId="77777777" w:rsidR="00617A27" w:rsidRDefault="00617A27" w:rsidP="00A84ECA">
      <w:pPr>
        <w:spacing w:after="120" w:line="269" w:lineRule="auto"/>
        <w:ind w:left="48" w:right="11" w:hanging="10"/>
      </w:pPr>
    </w:p>
    <w:p w14:paraId="0358A1C2" w14:textId="77777777" w:rsidR="00617A27" w:rsidRDefault="00617A27" w:rsidP="00A84ECA">
      <w:pPr>
        <w:spacing w:after="120" w:line="269" w:lineRule="auto"/>
        <w:ind w:left="48" w:right="11" w:hanging="10"/>
      </w:pPr>
    </w:p>
    <w:p w14:paraId="5C234FE5" w14:textId="77777777" w:rsidR="00617A27" w:rsidRDefault="00617A27" w:rsidP="00A84ECA">
      <w:pPr>
        <w:spacing w:after="120" w:line="269" w:lineRule="auto"/>
        <w:ind w:left="48" w:right="11" w:hanging="10"/>
      </w:pPr>
    </w:p>
    <w:p w14:paraId="5986FD92" w14:textId="77777777" w:rsidR="00617A27" w:rsidRDefault="00617A27" w:rsidP="00A84ECA">
      <w:pPr>
        <w:spacing w:after="120" w:line="269" w:lineRule="auto"/>
        <w:ind w:left="48" w:right="11" w:hanging="10"/>
      </w:pPr>
    </w:p>
    <w:p w14:paraId="58A8D851" w14:textId="77777777" w:rsidR="00617A27" w:rsidRDefault="00617A27" w:rsidP="00A84ECA">
      <w:pPr>
        <w:spacing w:after="120" w:line="269" w:lineRule="auto"/>
        <w:ind w:left="48" w:right="11" w:hanging="10"/>
      </w:pPr>
    </w:p>
    <w:p w14:paraId="6BD2868C" w14:textId="1FA457FB" w:rsidR="00092D48" w:rsidRDefault="00092D48" w:rsidP="00253D1B">
      <w:pPr>
        <w:spacing w:after="120" w:line="269" w:lineRule="auto"/>
        <w:ind w:right="11"/>
      </w:pPr>
    </w:p>
    <w:p w14:paraId="2CC86656" w14:textId="77777777" w:rsidR="00E6734E" w:rsidRDefault="00E6734E" w:rsidP="00253D1B">
      <w:pPr>
        <w:spacing w:after="120" w:line="269" w:lineRule="auto"/>
        <w:ind w:right="11"/>
      </w:pPr>
    </w:p>
    <w:p w14:paraId="46DB49EB" w14:textId="77777777" w:rsidR="006F438D" w:rsidRDefault="006F438D" w:rsidP="00253D1B">
      <w:pPr>
        <w:spacing w:after="120" w:line="269" w:lineRule="auto"/>
        <w:ind w:right="11"/>
      </w:pPr>
    </w:p>
    <w:p w14:paraId="1D7B57C6" w14:textId="77777777" w:rsidR="006F438D" w:rsidRDefault="006F438D" w:rsidP="00253D1B">
      <w:pPr>
        <w:spacing w:after="120" w:line="269" w:lineRule="auto"/>
        <w:ind w:right="11"/>
      </w:pPr>
    </w:p>
    <w:p w14:paraId="623CF2FC" w14:textId="77777777" w:rsidR="006F438D" w:rsidRDefault="006F438D" w:rsidP="00253D1B">
      <w:pPr>
        <w:spacing w:after="120" w:line="269" w:lineRule="auto"/>
        <w:ind w:right="11"/>
      </w:pPr>
    </w:p>
    <w:p w14:paraId="79E1B009" w14:textId="77777777" w:rsidR="00E6734E" w:rsidRPr="00A84ECA" w:rsidRDefault="00E6734E" w:rsidP="00253D1B">
      <w:pPr>
        <w:spacing w:after="120" w:line="269" w:lineRule="auto"/>
        <w:ind w:right="11"/>
        <w:rPr>
          <w:rFonts w:ascii="Arial" w:eastAsia="Arial" w:hAnsi="Arial" w:cs="Arial"/>
          <w:b/>
          <w:noProof/>
          <w:sz w:val="20"/>
        </w:rPr>
      </w:pPr>
    </w:p>
    <w:p w14:paraId="06E7CA5B" w14:textId="79D234D8" w:rsidR="00107E16" w:rsidRDefault="00545631" w:rsidP="00107E16">
      <w:pPr>
        <w:tabs>
          <w:tab w:val="center" w:pos="2938"/>
          <w:tab w:val="center" w:pos="3663"/>
          <w:tab w:val="center" w:pos="4383"/>
          <w:tab w:val="center" w:pos="5103"/>
          <w:tab w:val="center" w:pos="5823"/>
          <w:tab w:val="center" w:pos="6544"/>
        </w:tabs>
        <w:spacing w:after="76"/>
        <w:rPr>
          <w:rFonts w:ascii="Arial" w:eastAsia="Arial" w:hAnsi="Arial" w:cs="Arial"/>
          <w:bCs/>
          <w:sz w:val="32"/>
          <w:szCs w:val="32"/>
          <w:u w:val="single"/>
        </w:rPr>
      </w:pPr>
      <w:r w:rsidRPr="00E52DA6">
        <w:rPr>
          <w:bCs/>
          <w:noProof/>
          <w:sz w:val="32"/>
          <w:szCs w:val="32"/>
          <w:u w:val="single"/>
        </w:rPr>
        <w:drawing>
          <wp:anchor distT="0" distB="0" distL="114300" distR="114300" simplePos="0" relativeHeight="251681792" behindDoc="0" locked="0" layoutInCell="1" allowOverlap="0" wp14:anchorId="401C97F8" wp14:editId="4DD47C5D">
            <wp:simplePos x="0" y="0"/>
            <wp:positionH relativeFrom="column">
              <wp:posOffset>4003675</wp:posOffset>
            </wp:positionH>
            <wp:positionV relativeFrom="paragraph">
              <wp:posOffset>10795</wp:posOffset>
            </wp:positionV>
            <wp:extent cx="2686685" cy="1614170"/>
            <wp:effectExtent l="0" t="0" r="0" b="5080"/>
            <wp:wrapSquare wrapText="bothSides"/>
            <wp:docPr id="201" name="Picture 201" descr="A coffee cup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1" name="Picture 201" descr="A coffee cup and text&#10;&#10;AI-generated content may be incorrect."/>
                    <pic:cNvPicPr/>
                  </pic:nvPicPr>
                  <pic:blipFill>
                    <a:blip r:embed="rId18"/>
                    <a:stretch>
                      <a:fillRect/>
                    </a:stretch>
                  </pic:blipFill>
                  <pic:spPr>
                    <a:xfrm>
                      <a:off x="0" y="0"/>
                      <a:ext cx="2686685" cy="1614170"/>
                    </a:xfrm>
                    <a:prstGeom prst="rect">
                      <a:avLst/>
                    </a:prstGeom>
                  </pic:spPr>
                </pic:pic>
              </a:graphicData>
            </a:graphic>
            <wp14:sizeRelH relativeFrom="margin">
              <wp14:pctWidth>0</wp14:pctWidth>
            </wp14:sizeRelH>
            <wp14:sizeRelV relativeFrom="margin">
              <wp14:pctHeight>0</wp14:pctHeight>
            </wp14:sizeRelV>
          </wp:anchor>
        </w:drawing>
      </w:r>
      <w:r w:rsidR="00E6734E">
        <w:rPr>
          <w:rFonts w:ascii="Arial" w:eastAsia="Arial" w:hAnsi="Arial" w:cs="Arial"/>
          <w:bCs/>
          <w:color w:val="auto"/>
          <w:sz w:val="32"/>
          <w:szCs w:val="32"/>
          <w:u w:val="single"/>
        </w:rPr>
        <w:t>June Goodies</w:t>
      </w:r>
      <w:r w:rsidR="00107E16" w:rsidRPr="00E52DA6">
        <w:rPr>
          <w:rFonts w:ascii="Arial" w:eastAsia="Arial" w:hAnsi="Arial" w:cs="Arial"/>
          <w:bCs/>
          <w:color w:val="auto"/>
          <w:sz w:val="32"/>
          <w:szCs w:val="32"/>
          <w:u w:val="single"/>
        </w:rPr>
        <w:t xml:space="preserve">    </w:t>
      </w:r>
    </w:p>
    <w:p w14:paraId="1DB31BA9" w14:textId="72F3A8F4" w:rsidR="00107E16" w:rsidRPr="00107E16" w:rsidRDefault="00545631" w:rsidP="00107E16">
      <w:pPr>
        <w:spacing w:after="47" w:line="268" w:lineRule="auto"/>
        <w:ind w:left="74" w:right="480" w:hanging="10"/>
        <w:rPr>
          <w:rFonts w:ascii="Verdana" w:eastAsia="Arial" w:hAnsi="Verdana" w:cs="Arial"/>
          <w:bCs/>
          <w:sz w:val="24"/>
          <w:u w:val="single"/>
          <w:vertAlign w:val="superscript"/>
        </w:rPr>
      </w:pPr>
      <w:r>
        <w:rPr>
          <w:rFonts w:ascii="Verdana" w:eastAsia="Arial" w:hAnsi="Verdana" w:cs="Arial"/>
          <w:bCs/>
          <w:sz w:val="24"/>
          <w:u w:val="single"/>
        </w:rPr>
        <w:t>1</w:t>
      </w:r>
      <w:r w:rsidR="00A84ECA" w:rsidRPr="008F17B1">
        <w:rPr>
          <w:rFonts w:ascii="Verdana" w:eastAsia="Arial" w:hAnsi="Verdana" w:cs="Arial"/>
          <w:bCs/>
          <w:sz w:val="24"/>
          <w:u w:val="single"/>
          <w:vertAlign w:val="superscript"/>
        </w:rPr>
        <w:t>t</w:t>
      </w:r>
      <w:r>
        <w:rPr>
          <w:rFonts w:ascii="Verdana" w:eastAsia="Arial" w:hAnsi="Verdana" w:cs="Arial"/>
          <w:bCs/>
          <w:sz w:val="24"/>
          <w:u w:val="single"/>
          <w:vertAlign w:val="superscript"/>
        </w:rPr>
        <w:t>st</w:t>
      </w:r>
      <w:r w:rsidR="00A84ECA">
        <w:rPr>
          <w:rFonts w:ascii="Verdana" w:eastAsia="Arial" w:hAnsi="Verdana" w:cs="Arial"/>
          <w:bCs/>
          <w:sz w:val="24"/>
          <w:u w:val="single"/>
        </w:rPr>
        <w:t xml:space="preserve"> </w:t>
      </w:r>
      <w:r w:rsidR="001F27B2" w:rsidRPr="001F27B2">
        <w:rPr>
          <w:rFonts w:ascii="Verdana" w:eastAsia="Arial" w:hAnsi="Verdana" w:cs="Arial"/>
          <w:bCs/>
          <w:sz w:val="24"/>
        </w:rPr>
        <w:t>Steve Brooks</w:t>
      </w:r>
    </w:p>
    <w:p w14:paraId="019FA21A" w14:textId="4DE66134" w:rsidR="00107E16" w:rsidRPr="0063254B" w:rsidRDefault="00545631" w:rsidP="00107E16">
      <w:pPr>
        <w:spacing w:after="47" w:line="268" w:lineRule="auto"/>
        <w:ind w:left="74" w:right="480" w:hanging="10"/>
        <w:rPr>
          <w:rFonts w:ascii="Verdana" w:eastAsia="Arial" w:hAnsi="Verdana" w:cs="Arial"/>
          <w:b/>
          <w:sz w:val="24"/>
        </w:rPr>
      </w:pPr>
      <w:r>
        <w:rPr>
          <w:rFonts w:ascii="Verdana" w:eastAsia="Arial" w:hAnsi="Verdana" w:cs="Arial"/>
          <w:bCs/>
          <w:sz w:val="24"/>
          <w:u w:val="single"/>
        </w:rPr>
        <w:t>8</w:t>
      </w:r>
      <w:r w:rsidRPr="001F27B2">
        <w:rPr>
          <w:rFonts w:ascii="Verdana" w:eastAsia="Arial" w:hAnsi="Verdana" w:cs="Arial"/>
          <w:bCs/>
          <w:sz w:val="24"/>
          <w:u w:val="single"/>
          <w:vertAlign w:val="superscript"/>
        </w:rPr>
        <w:t>th</w:t>
      </w:r>
      <w:r w:rsidR="001F27B2">
        <w:rPr>
          <w:rFonts w:ascii="Verdana" w:eastAsia="Arial" w:hAnsi="Verdana" w:cs="Arial"/>
          <w:bCs/>
          <w:sz w:val="24"/>
          <w:u w:val="single"/>
        </w:rPr>
        <w:t xml:space="preserve"> </w:t>
      </w:r>
      <w:r w:rsidR="001F27B2" w:rsidRPr="001F27B2">
        <w:rPr>
          <w:rFonts w:ascii="Verdana" w:eastAsia="Arial" w:hAnsi="Verdana" w:cs="Arial"/>
          <w:bCs/>
          <w:sz w:val="24"/>
        </w:rPr>
        <w:t>Lynn Jans</w:t>
      </w:r>
    </w:p>
    <w:p w14:paraId="641A7B50" w14:textId="575C5271" w:rsidR="00107E16" w:rsidRDefault="00545631" w:rsidP="00107E16">
      <w:pPr>
        <w:spacing w:after="47" w:line="268" w:lineRule="auto"/>
        <w:ind w:left="74" w:right="480" w:hanging="10"/>
        <w:rPr>
          <w:rFonts w:ascii="Verdana" w:eastAsia="Arial" w:hAnsi="Verdana" w:cs="Arial"/>
          <w:bCs/>
          <w:sz w:val="24"/>
        </w:rPr>
      </w:pPr>
      <w:r>
        <w:rPr>
          <w:rFonts w:ascii="Verdana" w:eastAsia="Arial" w:hAnsi="Verdana" w:cs="Arial"/>
          <w:bCs/>
          <w:sz w:val="24"/>
          <w:u w:val="single"/>
        </w:rPr>
        <w:t>1</w:t>
      </w:r>
      <w:r w:rsidR="00253D1B">
        <w:rPr>
          <w:rFonts w:ascii="Verdana" w:eastAsia="Arial" w:hAnsi="Verdana" w:cs="Arial"/>
          <w:bCs/>
          <w:sz w:val="24"/>
          <w:u w:val="single"/>
        </w:rPr>
        <w:t>5</w:t>
      </w:r>
      <w:r w:rsidR="00836868" w:rsidRPr="00A84ECA">
        <w:rPr>
          <w:rFonts w:ascii="Verdana" w:eastAsia="Arial" w:hAnsi="Verdana" w:cs="Arial"/>
          <w:bCs/>
          <w:sz w:val="24"/>
          <w:u w:val="single"/>
          <w:vertAlign w:val="superscript"/>
        </w:rPr>
        <w:t>th</w:t>
      </w:r>
      <w:r w:rsidR="00836868">
        <w:rPr>
          <w:rFonts w:ascii="Verdana" w:eastAsia="Arial" w:hAnsi="Verdana" w:cs="Arial"/>
          <w:bCs/>
          <w:sz w:val="24"/>
          <w:u w:val="single"/>
        </w:rPr>
        <w:t xml:space="preserve"> </w:t>
      </w:r>
      <w:r w:rsidR="00530A4D" w:rsidRPr="00530A4D">
        <w:rPr>
          <w:rFonts w:ascii="Verdana" w:eastAsia="Arial" w:hAnsi="Verdana" w:cs="Arial"/>
          <w:bCs/>
          <w:sz w:val="24"/>
        </w:rPr>
        <w:t>Sharon Phelps</w:t>
      </w:r>
    </w:p>
    <w:p w14:paraId="6145CFCB" w14:textId="08DF0B20" w:rsidR="00545631" w:rsidRDefault="00545631" w:rsidP="00D23610">
      <w:pPr>
        <w:spacing w:after="47" w:line="268" w:lineRule="auto"/>
        <w:ind w:left="74" w:right="480" w:hanging="10"/>
        <w:rPr>
          <w:rFonts w:ascii="Verdana" w:eastAsia="Arial" w:hAnsi="Verdana" w:cs="Arial"/>
          <w:bCs/>
          <w:sz w:val="24"/>
          <w:u w:val="single"/>
        </w:rPr>
      </w:pPr>
      <w:r>
        <w:rPr>
          <w:rFonts w:ascii="Verdana" w:eastAsia="Arial" w:hAnsi="Verdana" w:cs="Arial"/>
          <w:bCs/>
          <w:sz w:val="24"/>
          <w:u w:val="single"/>
        </w:rPr>
        <w:t>22</w:t>
      </w:r>
      <w:r w:rsidR="00D23610" w:rsidRPr="00D23610">
        <w:rPr>
          <w:rFonts w:ascii="Verdana" w:eastAsia="Arial" w:hAnsi="Verdana" w:cs="Arial"/>
          <w:bCs/>
          <w:sz w:val="24"/>
          <w:u w:val="single"/>
          <w:vertAlign w:val="superscript"/>
        </w:rPr>
        <w:t>nd</w:t>
      </w:r>
      <w:r w:rsidR="001F27B2">
        <w:rPr>
          <w:rFonts w:ascii="Verdana" w:eastAsia="Arial" w:hAnsi="Verdana" w:cs="Arial"/>
          <w:bCs/>
          <w:sz w:val="24"/>
          <w:u w:val="single"/>
        </w:rPr>
        <w:t xml:space="preserve"> </w:t>
      </w:r>
      <w:r w:rsidR="001F27B2" w:rsidRPr="001F27B2">
        <w:rPr>
          <w:rFonts w:ascii="Verdana" w:eastAsia="Arial" w:hAnsi="Verdana" w:cs="Arial"/>
          <w:bCs/>
          <w:sz w:val="24"/>
        </w:rPr>
        <w:t>Vickee Sawhill</w:t>
      </w:r>
      <w:r w:rsidR="001F27B2">
        <w:rPr>
          <w:rFonts w:ascii="Verdana" w:eastAsia="Arial" w:hAnsi="Verdana" w:cs="Arial"/>
          <w:bCs/>
          <w:sz w:val="24"/>
          <w:u w:val="single"/>
          <w:vertAlign w:val="superscript"/>
        </w:rPr>
        <w:t xml:space="preserve"> </w:t>
      </w:r>
      <w:r w:rsidR="001F27B2">
        <w:rPr>
          <w:rFonts w:ascii="Verdana" w:eastAsia="Arial" w:hAnsi="Verdana" w:cs="Arial"/>
          <w:bCs/>
          <w:sz w:val="24"/>
          <w:vertAlign w:val="superscript"/>
        </w:rPr>
        <w:t xml:space="preserve">     </w:t>
      </w:r>
    </w:p>
    <w:p w14:paraId="4C0D8E49" w14:textId="1F7DA211" w:rsidR="00545631" w:rsidRDefault="00545631" w:rsidP="00107E16">
      <w:pPr>
        <w:spacing w:after="47" w:line="268" w:lineRule="auto"/>
        <w:ind w:left="74" w:right="480" w:hanging="10"/>
        <w:rPr>
          <w:rFonts w:ascii="Verdana" w:eastAsia="Arial" w:hAnsi="Verdana" w:cs="Arial"/>
          <w:bCs/>
          <w:sz w:val="24"/>
          <w:u w:val="single"/>
        </w:rPr>
      </w:pPr>
      <w:r>
        <w:rPr>
          <w:rFonts w:ascii="Verdana" w:eastAsia="Arial" w:hAnsi="Verdana" w:cs="Arial"/>
          <w:bCs/>
          <w:sz w:val="24"/>
          <w:u w:val="single"/>
        </w:rPr>
        <w:t>29</w:t>
      </w:r>
      <w:r w:rsidRPr="001F27B2">
        <w:rPr>
          <w:rFonts w:ascii="Verdana" w:eastAsia="Arial" w:hAnsi="Verdana" w:cs="Arial"/>
          <w:bCs/>
          <w:sz w:val="24"/>
          <w:u w:val="single"/>
          <w:vertAlign w:val="superscript"/>
        </w:rPr>
        <w:t>th</w:t>
      </w:r>
      <w:r w:rsidR="001F27B2">
        <w:rPr>
          <w:rFonts w:ascii="Verdana" w:eastAsia="Arial" w:hAnsi="Verdana" w:cs="Arial"/>
          <w:bCs/>
          <w:sz w:val="24"/>
          <w:u w:val="single"/>
        </w:rPr>
        <w:t xml:space="preserve"> </w:t>
      </w:r>
      <w:r w:rsidR="001F27B2" w:rsidRPr="001F27B2">
        <w:rPr>
          <w:rFonts w:ascii="Verdana" w:eastAsia="Arial" w:hAnsi="Verdana" w:cs="Arial"/>
          <w:bCs/>
          <w:sz w:val="24"/>
        </w:rPr>
        <w:t>Sharon Phelps</w:t>
      </w:r>
    </w:p>
    <w:p w14:paraId="1D7CC3D4" w14:textId="77777777" w:rsidR="00836868" w:rsidRDefault="00107E16" w:rsidP="00253D1B">
      <w:pPr>
        <w:spacing w:after="47" w:line="268" w:lineRule="auto"/>
        <w:ind w:left="74" w:right="480" w:hanging="10"/>
      </w:pPr>
      <w:r>
        <w:rPr>
          <w:rFonts w:ascii="Comic Sans MS" w:eastAsia="Comic Sans MS" w:hAnsi="Comic Sans MS" w:cs="Comic Sans MS"/>
          <w:sz w:val="24"/>
        </w:rPr>
        <w:t>In the upcoming months, if there is a Sunday that you could help by volunteering, it would be greatly appreciated. Just send me an email with the date.</w:t>
      </w:r>
      <w:r>
        <w:rPr>
          <w:rFonts w:ascii="Arial" w:eastAsia="Arial" w:hAnsi="Arial" w:cs="Arial"/>
          <w:b/>
          <w:color w:val="990099"/>
          <w:sz w:val="24"/>
        </w:rPr>
        <w:t xml:space="preserve">   </w:t>
      </w:r>
      <w:r>
        <w:t xml:space="preserve">    </w:t>
      </w:r>
      <w:r>
        <w:rPr>
          <w:rFonts w:ascii="Arial" w:eastAsia="Arial" w:hAnsi="Arial" w:cs="Arial"/>
          <w:b/>
          <w:color w:val="990099"/>
          <w:sz w:val="24"/>
        </w:rPr>
        <w:t xml:space="preserve">Carol Rackow – </w:t>
      </w:r>
      <w:r>
        <w:rPr>
          <w:rFonts w:ascii="Arial" w:eastAsia="Arial" w:hAnsi="Arial" w:cs="Arial"/>
          <w:b/>
          <w:color w:val="002060"/>
          <w:sz w:val="24"/>
          <w:u w:val="single" w:color="002060"/>
        </w:rPr>
        <w:t>rackey1992@gmail.com</w:t>
      </w:r>
      <w:r>
        <w:rPr>
          <w:rFonts w:ascii="Arial" w:eastAsia="Arial" w:hAnsi="Arial" w:cs="Arial"/>
          <w:b/>
          <w:color w:val="002060"/>
          <w:sz w:val="24"/>
        </w:rPr>
        <w:t xml:space="preserve"> </w:t>
      </w:r>
      <w:r>
        <w:rPr>
          <w:rFonts w:ascii="Arial" w:eastAsia="Arial" w:hAnsi="Arial" w:cs="Arial"/>
          <w:b/>
          <w:color w:val="990099"/>
          <w:sz w:val="24"/>
        </w:rPr>
        <w:t xml:space="preserve"> </w:t>
      </w:r>
      <w:r>
        <w:t xml:space="preserve">  </w:t>
      </w:r>
      <w:r>
        <w:rPr>
          <w:rFonts w:ascii="Arial" w:eastAsia="Arial" w:hAnsi="Arial" w:cs="Arial"/>
          <w:b/>
          <w:sz w:val="20"/>
        </w:rPr>
        <w:t xml:space="preserve"> </w:t>
      </w:r>
      <w:r>
        <w:t xml:space="preserve">  </w:t>
      </w:r>
    </w:p>
    <w:p w14:paraId="51D4F829" w14:textId="77777777" w:rsidR="006F438D" w:rsidRPr="00545631" w:rsidRDefault="006F438D" w:rsidP="00545631"/>
    <w:p w14:paraId="1016FFF5" w14:textId="34224158" w:rsidR="00A83A22" w:rsidRDefault="00092D48" w:rsidP="00092D48">
      <w:pPr>
        <w:pStyle w:val="Heading2"/>
        <w:ind w:left="146" w:right="215"/>
        <w:rPr>
          <w:rFonts w:ascii="Calibri" w:eastAsia="Calibri" w:hAnsi="Calibri" w:cs="Calibri"/>
          <w:u w:val="none"/>
        </w:rPr>
      </w:pPr>
      <w:r>
        <w:lastRenderedPageBreak/>
        <w:t>Monthly 2025 Events &amp; Dates</w:t>
      </w:r>
      <w:r>
        <w:rPr>
          <w:rFonts w:ascii="Times New Roman" w:eastAsia="Times New Roman" w:hAnsi="Times New Roman" w:cs="Times New Roman"/>
          <w:u w:val="none"/>
        </w:rPr>
        <w:t xml:space="preserve"> </w:t>
      </w:r>
      <w:r>
        <w:rPr>
          <w:rFonts w:ascii="Calibri" w:eastAsia="Calibri" w:hAnsi="Calibri" w:cs="Calibri"/>
          <w:u w:val="none"/>
        </w:rPr>
        <w:t xml:space="preserve"> </w:t>
      </w:r>
    </w:p>
    <w:p w14:paraId="291831FF" w14:textId="74DE52AF" w:rsidR="00092D48" w:rsidRDefault="00092D48" w:rsidP="00092D48">
      <w:pPr>
        <w:pStyle w:val="Heading2"/>
        <w:ind w:left="146" w:right="215"/>
      </w:pPr>
      <w:r>
        <w:rPr>
          <w:sz w:val="20"/>
          <w:u w:val="none"/>
        </w:rPr>
        <w:t xml:space="preserve"> </w:t>
      </w:r>
      <w:r>
        <w:rPr>
          <w:u w:val="none"/>
        </w:rPr>
        <w:t xml:space="preserve">   </w:t>
      </w:r>
    </w:p>
    <w:p w14:paraId="2042CB92" w14:textId="37ED5BF0" w:rsidR="00092D48" w:rsidRDefault="00092D48" w:rsidP="00092D48">
      <w:pPr>
        <w:spacing w:after="192"/>
        <w:ind w:left="-5" w:hanging="10"/>
      </w:pPr>
      <w:r>
        <w:rPr>
          <w:rFonts w:ascii="Verdana" w:eastAsia="Verdana" w:hAnsi="Verdana" w:cs="Verdana"/>
          <w:b/>
        </w:rPr>
        <w:t>Worship</w:t>
      </w:r>
      <w:r>
        <w:rPr>
          <w:rFonts w:ascii="Verdana" w:eastAsia="Verdana" w:hAnsi="Verdana" w:cs="Verdana"/>
        </w:rPr>
        <w:t xml:space="preserve"> – Every Sunday at 10 a.m. This month Communion will be on the </w:t>
      </w:r>
      <w:r w:rsidR="006F438D">
        <w:rPr>
          <w:rFonts w:ascii="Verdana" w:eastAsia="Verdana" w:hAnsi="Verdana" w:cs="Verdana"/>
        </w:rPr>
        <w:t>1st</w:t>
      </w:r>
      <w:r w:rsidR="00DD5CFE">
        <w:rPr>
          <w:rFonts w:ascii="Verdana" w:eastAsia="Verdana" w:hAnsi="Verdana" w:cs="Verdana"/>
        </w:rPr>
        <w:t>.</w:t>
      </w:r>
      <w:r>
        <w:rPr>
          <w:rFonts w:ascii="Verdana" w:eastAsia="Verdana" w:hAnsi="Verdana" w:cs="Verdana"/>
        </w:rPr>
        <w:t xml:space="preserve"> </w:t>
      </w:r>
      <w:r>
        <w:t xml:space="preserve">     </w:t>
      </w:r>
    </w:p>
    <w:p w14:paraId="3D8861E7" w14:textId="41876791" w:rsidR="00092D48" w:rsidRDefault="00092D48" w:rsidP="00092D48">
      <w:pPr>
        <w:spacing w:after="192"/>
        <w:ind w:left="-5" w:hanging="10"/>
      </w:pPr>
      <w:r>
        <w:rPr>
          <w:rFonts w:ascii="Verdana" w:eastAsia="Verdana" w:hAnsi="Verdana" w:cs="Verdana"/>
          <w:b/>
        </w:rPr>
        <w:t>Financial Advisory Committee</w:t>
      </w:r>
      <w:r>
        <w:rPr>
          <w:rFonts w:ascii="Verdana" w:eastAsia="Verdana" w:hAnsi="Verdana" w:cs="Verdana"/>
        </w:rPr>
        <w:t xml:space="preserve"> – meets on Wednesday </w:t>
      </w:r>
      <w:r w:rsidR="00545631">
        <w:rPr>
          <w:rFonts w:ascii="Verdana" w:eastAsia="Verdana" w:hAnsi="Verdana" w:cs="Verdana"/>
        </w:rPr>
        <w:t xml:space="preserve">June </w:t>
      </w:r>
      <w:r w:rsidR="006D6BAA">
        <w:rPr>
          <w:rFonts w:ascii="Verdana" w:eastAsia="Verdana" w:hAnsi="Verdana" w:cs="Verdana"/>
        </w:rPr>
        <w:t>4</w:t>
      </w:r>
      <w:r w:rsidR="00D96DBE">
        <w:rPr>
          <w:rFonts w:ascii="Verdana" w:eastAsia="Verdana" w:hAnsi="Verdana" w:cs="Verdana"/>
        </w:rPr>
        <w:t>th</w:t>
      </w:r>
      <w:r>
        <w:rPr>
          <w:rFonts w:ascii="Verdana" w:eastAsia="Verdana" w:hAnsi="Verdana" w:cs="Verdana"/>
        </w:rPr>
        <w:t xml:space="preserve"> this month at 2:30 </w:t>
      </w:r>
      <w:r>
        <w:t xml:space="preserve">     </w:t>
      </w:r>
    </w:p>
    <w:p w14:paraId="3420A7CC" w14:textId="5AB686C0" w:rsidR="00092D48" w:rsidRDefault="00092D48" w:rsidP="00092D48">
      <w:pPr>
        <w:spacing w:after="192"/>
        <w:ind w:left="-5" w:hanging="10"/>
      </w:pPr>
      <w:r>
        <w:rPr>
          <w:rFonts w:ascii="Verdana" w:eastAsia="Verdana" w:hAnsi="Verdana" w:cs="Verdana"/>
          <w:b/>
        </w:rPr>
        <w:t>Ministry Council</w:t>
      </w:r>
      <w:r>
        <w:rPr>
          <w:rFonts w:ascii="Verdana" w:eastAsia="Verdana" w:hAnsi="Verdana" w:cs="Verdana"/>
        </w:rPr>
        <w:t xml:space="preserve"> – 3</w:t>
      </w:r>
      <w:r>
        <w:rPr>
          <w:rFonts w:ascii="Verdana" w:eastAsia="Verdana" w:hAnsi="Verdana" w:cs="Verdana"/>
          <w:vertAlign w:val="superscript"/>
        </w:rPr>
        <w:t>rd</w:t>
      </w:r>
      <w:r>
        <w:rPr>
          <w:rFonts w:ascii="Verdana" w:eastAsia="Verdana" w:hAnsi="Verdana" w:cs="Verdana"/>
        </w:rPr>
        <w:t xml:space="preserve"> Thurs. each month, this month </w:t>
      </w:r>
      <w:r w:rsidR="00545631">
        <w:rPr>
          <w:rFonts w:ascii="Verdana" w:eastAsia="Verdana" w:hAnsi="Verdana" w:cs="Verdana"/>
        </w:rPr>
        <w:t>June 19</w:t>
      </w:r>
      <w:r w:rsidR="006F4880">
        <w:rPr>
          <w:rFonts w:ascii="Verdana" w:eastAsia="Verdana" w:hAnsi="Verdana" w:cs="Verdana"/>
        </w:rPr>
        <w:t>th</w:t>
      </w:r>
      <w:r>
        <w:rPr>
          <w:rFonts w:ascii="Verdana" w:eastAsia="Verdana" w:hAnsi="Verdana" w:cs="Verdana"/>
        </w:rPr>
        <w:t xml:space="preserve"> at 7:00. </w:t>
      </w:r>
      <w:r>
        <w:t xml:space="preserve">     </w:t>
      </w:r>
    </w:p>
    <w:p w14:paraId="1B41EF2F" w14:textId="1D99CEB7" w:rsidR="00A83A22" w:rsidRDefault="00092D48" w:rsidP="00092D48">
      <w:pPr>
        <w:spacing w:after="273"/>
        <w:ind w:left="-5" w:hanging="10"/>
        <w:rPr>
          <w:rFonts w:ascii="Verdana" w:eastAsia="Verdana" w:hAnsi="Verdana" w:cs="Verdana"/>
        </w:rPr>
      </w:pPr>
      <w:r>
        <w:rPr>
          <w:rFonts w:ascii="Verdana" w:eastAsia="Verdana" w:hAnsi="Verdana" w:cs="Verdana"/>
          <w:b/>
        </w:rPr>
        <w:t xml:space="preserve">Outreach Ministry </w:t>
      </w:r>
      <w:r>
        <w:rPr>
          <w:rFonts w:ascii="Verdana" w:eastAsia="Verdana" w:hAnsi="Verdana" w:cs="Verdana"/>
        </w:rPr>
        <w:t xml:space="preserve">– </w:t>
      </w:r>
      <w:r w:rsidR="00581F59">
        <w:rPr>
          <w:rFonts w:ascii="Verdana" w:eastAsia="Verdana" w:hAnsi="Verdana" w:cs="Verdana"/>
        </w:rPr>
        <w:t xml:space="preserve">Meeting, </w:t>
      </w:r>
      <w:r w:rsidR="00967F6C">
        <w:rPr>
          <w:rFonts w:ascii="Verdana" w:eastAsia="Verdana" w:hAnsi="Verdana" w:cs="Verdana"/>
        </w:rPr>
        <w:t>Tuesday</w:t>
      </w:r>
      <w:r w:rsidR="00A83A22">
        <w:rPr>
          <w:rFonts w:ascii="Verdana" w:eastAsia="Verdana" w:hAnsi="Verdana" w:cs="Verdana"/>
        </w:rPr>
        <w:t xml:space="preserve">, </w:t>
      </w:r>
      <w:r w:rsidR="00E6734E">
        <w:rPr>
          <w:rFonts w:ascii="Verdana" w:eastAsia="Verdana" w:hAnsi="Verdana" w:cs="Verdana"/>
        </w:rPr>
        <w:t>June</w:t>
      </w:r>
      <w:r w:rsidR="00277B41">
        <w:rPr>
          <w:rFonts w:ascii="Verdana" w:eastAsia="Verdana" w:hAnsi="Verdana" w:cs="Verdana"/>
        </w:rPr>
        <w:t xml:space="preserve"> </w:t>
      </w:r>
      <w:r w:rsidR="00967F6C">
        <w:rPr>
          <w:rFonts w:ascii="Verdana" w:eastAsia="Verdana" w:hAnsi="Verdana" w:cs="Verdana"/>
        </w:rPr>
        <w:t>9</w:t>
      </w:r>
      <w:r w:rsidR="00277B41">
        <w:rPr>
          <w:rFonts w:ascii="Verdana" w:eastAsia="Verdana" w:hAnsi="Verdana" w:cs="Verdana"/>
        </w:rPr>
        <w:t>th</w:t>
      </w:r>
      <w:r w:rsidR="00A83A22">
        <w:rPr>
          <w:rFonts w:ascii="Verdana" w:eastAsia="Verdana" w:hAnsi="Verdana" w:cs="Verdana"/>
        </w:rPr>
        <w:t xml:space="preserve"> at 1:00pm.</w:t>
      </w:r>
    </w:p>
    <w:p w14:paraId="63D1FE85" w14:textId="48ADD82A" w:rsidR="00092D48" w:rsidRDefault="00A83A22" w:rsidP="00092D48">
      <w:pPr>
        <w:spacing w:after="273"/>
        <w:ind w:left="-5" w:hanging="10"/>
      </w:pPr>
      <w:r>
        <w:rPr>
          <w:rFonts w:ascii="Verdana" w:eastAsia="Verdana" w:hAnsi="Verdana" w:cs="Verdana"/>
          <w:b/>
        </w:rPr>
        <w:t xml:space="preserve">                                 </w:t>
      </w:r>
      <w:r w:rsidR="00092D48">
        <w:rPr>
          <w:rFonts w:ascii="Verdana" w:eastAsia="Verdana" w:hAnsi="Verdana" w:cs="Verdana"/>
        </w:rPr>
        <w:t xml:space="preserve">Game Night is </w:t>
      </w:r>
      <w:r w:rsidR="00967F6C">
        <w:rPr>
          <w:rFonts w:ascii="Verdana" w:eastAsia="Verdana" w:hAnsi="Verdana" w:cs="Verdana"/>
        </w:rPr>
        <w:t>canceled till the fellowship hall is completed.</w:t>
      </w:r>
      <w:r w:rsidR="00092D48">
        <w:t xml:space="preserve">     </w:t>
      </w:r>
    </w:p>
    <w:p w14:paraId="0A1E241D" w14:textId="482435B3" w:rsidR="00092D48" w:rsidRDefault="00375922" w:rsidP="00092D48">
      <w:pPr>
        <w:spacing w:after="192"/>
        <w:ind w:left="-5" w:hanging="10"/>
      </w:pPr>
      <w:r>
        <w:rPr>
          <w:rFonts w:ascii="Verdana" w:eastAsia="Verdana" w:hAnsi="Verdana" w:cs="Verdana"/>
          <w:b/>
        </w:rPr>
        <w:t xml:space="preserve">Music &amp; </w:t>
      </w:r>
      <w:r w:rsidR="00092D48">
        <w:rPr>
          <w:rFonts w:ascii="Verdana" w:eastAsia="Verdana" w:hAnsi="Verdana" w:cs="Verdana"/>
          <w:b/>
        </w:rPr>
        <w:t>Worship Ministry</w:t>
      </w:r>
      <w:r w:rsidR="00092D48">
        <w:rPr>
          <w:rFonts w:ascii="Verdana" w:eastAsia="Verdana" w:hAnsi="Verdana" w:cs="Verdana"/>
        </w:rPr>
        <w:t xml:space="preserve"> – Sunday </w:t>
      </w:r>
      <w:r w:rsidR="00E6734E">
        <w:rPr>
          <w:rFonts w:ascii="Verdana" w:eastAsia="Verdana" w:hAnsi="Verdana" w:cs="Verdana"/>
        </w:rPr>
        <w:t>June</w:t>
      </w:r>
      <w:r w:rsidR="00277B41">
        <w:rPr>
          <w:rFonts w:ascii="Verdana" w:eastAsia="Verdana" w:hAnsi="Verdana" w:cs="Verdana"/>
        </w:rPr>
        <w:t xml:space="preserve"> 1</w:t>
      </w:r>
      <w:r w:rsidR="00545631">
        <w:rPr>
          <w:rFonts w:ascii="Verdana" w:eastAsia="Verdana" w:hAnsi="Verdana" w:cs="Verdana"/>
        </w:rPr>
        <w:t>5</w:t>
      </w:r>
      <w:r w:rsidR="00277B41" w:rsidRPr="00277B41">
        <w:rPr>
          <w:rFonts w:ascii="Verdana" w:eastAsia="Verdana" w:hAnsi="Verdana" w:cs="Verdana"/>
          <w:vertAlign w:val="superscript"/>
        </w:rPr>
        <w:t>th</w:t>
      </w:r>
      <w:r w:rsidR="00277B41">
        <w:rPr>
          <w:rFonts w:ascii="Verdana" w:eastAsia="Verdana" w:hAnsi="Verdana" w:cs="Verdana"/>
        </w:rPr>
        <w:t xml:space="preserve"> </w:t>
      </w:r>
      <w:r w:rsidR="00092D48">
        <w:rPr>
          <w:rFonts w:ascii="Verdana" w:eastAsia="Verdana" w:hAnsi="Verdana" w:cs="Verdana"/>
        </w:rPr>
        <w:t xml:space="preserve">after church. </w:t>
      </w:r>
      <w:r w:rsidR="00092D48">
        <w:t xml:space="preserve">    </w:t>
      </w:r>
    </w:p>
    <w:p w14:paraId="68A157F4" w14:textId="7E8EC41F" w:rsidR="004D7EFA" w:rsidRDefault="00092D48" w:rsidP="00D96DBE">
      <w:pPr>
        <w:spacing w:after="192"/>
        <w:ind w:left="-5" w:hanging="10"/>
        <w:rPr>
          <w:rFonts w:ascii="Verdana" w:eastAsia="Verdana" w:hAnsi="Verdana" w:cs="Verdana"/>
        </w:rPr>
      </w:pPr>
      <w:r>
        <w:rPr>
          <w:rFonts w:ascii="Verdana" w:eastAsia="Verdana" w:hAnsi="Verdana" w:cs="Verdana"/>
          <w:b/>
        </w:rPr>
        <w:t>Choir Practice</w:t>
      </w:r>
      <w:r w:rsidR="00557C45">
        <w:rPr>
          <w:rFonts w:ascii="Verdana" w:eastAsia="Verdana" w:hAnsi="Verdana" w:cs="Verdana"/>
          <w:b/>
        </w:rPr>
        <w:t xml:space="preserve"> </w:t>
      </w:r>
      <w:r w:rsidR="00967F6C">
        <w:rPr>
          <w:rFonts w:ascii="Verdana" w:eastAsia="Verdana" w:hAnsi="Verdana" w:cs="Verdana"/>
          <w:b/>
        </w:rPr>
        <w:t>-</w:t>
      </w:r>
      <w:r>
        <w:rPr>
          <w:rFonts w:ascii="Verdana" w:eastAsia="Verdana" w:hAnsi="Verdana" w:cs="Verdana"/>
        </w:rPr>
        <w:t xml:space="preserve"> Sunday afternoons</w:t>
      </w:r>
      <w:r w:rsidR="00967F6C">
        <w:rPr>
          <w:rFonts w:ascii="Verdana" w:eastAsia="Verdana" w:hAnsi="Verdana" w:cs="Verdana"/>
        </w:rPr>
        <w:t xml:space="preserve"> 3:30</w:t>
      </w:r>
      <w:r>
        <w:rPr>
          <w:rFonts w:ascii="Verdana" w:eastAsia="Verdana" w:hAnsi="Verdana" w:cs="Verdana"/>
        </w:rPr>
        <w:t>.</w:t>
      </w:r>
    </w:p>
    <w:p w14:paraId="4CA432C2" w14:textId="12F59744" w:rsidR="009A0214" w:rsidRDefault="004D7EFA" w:rsidP="009A0214">
      <w:pPr>
        <w:spacing w:after="192"/>
        <w:ind w:left="-5" w:hanging="10"/>
      </w:pPr>
      <w:r>
        <w:rPr>
          <w:rFonts w:ascii="Verdana" w:eastAsia="Verdana" w:hAnsi="Verdana" w:cs="Verdana"/>
          <w:b/>
        </w:rPr>
        <w:t xml:space="preserve">Bible Study </w:t>
      </w:r>
      <w:r>
        <w:rPr>
          <w:rFonts w:ascii="Verdana" w:eastAsia="Verdana" w:hAnsi="Verdana" w:cs="Verdana"/>
          <w:bCs/>
        </w:rPr>
        <w:t>– Saturdays</w:t>
      </w:r>
      <w:r w:rsidR="0063146D">
        <w:rPr>
          <w:rFonts w:ascii="Verdana" w:eastAsia="Verdana" w:hAnsi="Verdana" w:cs="Verdana"/>
          <w:bCs/>
        </w:rPr>
        <w:t xml:space="preserve"> June 7</w:t>
      </w:r>
      <w:r w:rsidR="0063146D" w:rsidRPr="0063146D">
        <w:rPr>
          <w:rFonts w:ascii="Verdana" w:eastAsia="Verdana" w:hAnsi="Verdana" w:cs="Verdana"/>
          <w:bCs/>
          <w:vertAlign w:val="superscript"/>
        </w:rPr>
        <w:t>th</w:t>
      </w:r>
      <w:r w:rsidR="0063146D">
        <w:rPr>
          <w:rFonts w:ascii="Verdana" w:eastAsia="Verdana" w:hAnsi="Verdana" w:cs="Verdana"/>
          <w:bCs/>
        </w:rPr>
        <w:t>, 14</w:t>
      </w:r>
      <w:r w:rsidR="0063146D" w:rsidRPr="0063146D">
        <w:rPr>
          <w:rFonts w:ascii="Verdana" w:eastAsia="Verdana" w:hAnsi="Verdana" w:cs="Verdana"/>
          <w:bCs/>
          <w:vertAlign w:val="superscript"/>
        </w:rPr>
        <w:t>th</w:t>
      </w:r>
      <w:r w:rsidR="0063146D">
        <w:rPr>
          <w:rFonts w:ascii="Verdana" w:eastAsia="Verdana" w:hAnsi="Verdana" w:cs="Verdana"/>
          <w:bCs/>
        </w:rPr>
        <w:t>, 21</w:t>
      </w:r>
      <w:r w:rsidR="0063146D" w:rsidRPr="0063146D">
        <w:rPr>
          <w:rFonts w:ascii="Verdana" w:eastAsia="Verdana" w:hAnsi="Verdana" w:cs="Verdana"/>
          <w:bCs/>
          <w:vertAlign w:val="superscript"/>
        </w:rPr>
        <w:t>st</w:t>
      </w:r>
      <w:r w:rsidR="0063146D">
        <w:rPr>
          <w:rFonts w:ascii="Verdana" w:eastAsia="Verdana" w:hAnsi="Verdana" w:cs="Verdana"/>
          <w:bCs/>
        </w:rPr>
        <w:t>, 28</w:t>
      </w:r>
      <w:r w:rsidR="0063146D" w:rsidRPr="0063146D">
        <w:rPr>
          <w:rFonts w:ascii="Verdana" w:eastAsia="Verdana" w:hAnsi="Verdana" w:cs="Verdana"/>
          <w:bCs/>
          <w:vertAlign w:val="superscript"/>
        </w:rPr>
        <w:t>th</w:t>
      </w:r>
      <w:r w:rsidR="0063146D">
        <w:rPr>
          <w:rFonts w:ascii="Verdana" w:eastAsia="Verdana" w:hAnsi="Verdana" w:cs="Verdana"/>
          <w:bCs/>
        </w:rPr>
        <w:t xml:space="preserve"> </w:t>
      </w:r>
      <w:r w:rsidR="00562942">
        <w:rPr>
          <w:rFonts w:ascii="Verdana" w:eastAsia="Verdana" w:hAnsi="Verdana" w:cs="Verdana"/>
          <w:bCs/>
        </w:rPr>
        <w:t>at 10:00am-11:30am</w:t>
      </w:r>
      <w:r w:rsidR="00092D48">
        <w:rPr>
          <w:rFonts w:ascii="Verdana" w:eastAsia="Verdana" w:hAnsi="Verdana" w:cs="Verdana"/>
          <w:b/>
        </w:rPr>
        <w:t xml:space="preserve"> </w:t>
      </w:r>
      <w:r w:rsidR="00092D48">
        <w:t xml:space="preserve"> </w:t>
      </w:r>
    </w:p>
    <w:p w14:paraId="4DFF0EC7" w14:textId="77777777" w:rsidR="00530A4D" w:rsidRDefault="00530A4D" w:rsidP="009A0214">
      <w:pPr>
        <w:spacing w:after="192"/>
        <w:ind w:left="-5" w:hanging="10"/>
      </w:pPr>
    </w:p>
    <w:p w14:paraId="512036D7" w14:textId="459E3A4E" w:rsidR="00170BD4" w:rsidRDefault="00170BD4" w:rsidP="006F438D">
      <w:pPr>
        <w:spacing w:after="192"/>
      </w:pPr>
    </w:p>
    <w:p w14:paraId="47A25929" w14:textId="2A8F38B8" w:rsidR="00E40DC8" w:rsidRPr="009A0214" w:rsidRDefault="00B91461" w:rsidP="009A0214">
      <w:pPr>
        <w:spacing w:after="60"/>
        <w:ind w:left="559"/>
        <w:jc w:val="both"/>
        <w:rPr>
          <w:rFonts w:ascii="Baguet Script" w:hAnsi="Baguet Script"/>
          <w:sz w:val="52"/>
          <w:szCs w:val="52"/>
          <w:u w:val="single"/>
        </w:rPr>
      </w:pPr>
      <w:r>
        <w:rPr>
          <w:rFonts w:ascii="Arial" w:eastAsia="Arial" w:hAnsi="Arial" w:cs="Arial"/>
          <w:b/>
          <w:sz w:val="20"/>
        </w:rPr>
        <w:t xml:space="preserve"> </w:t>
      </w:r>
      <w:r>
        <w:t xml:space="preserve"> </w:t>
      </w:r>
      <w:r w:rsidR="00CE687C">
        <w:tab/>
      </w:r>
      <w:r w:rsidRPr="003A0154">
        <w:rPr>
          <w:sz w:val="52"/>
          <w:szCs w:val="52"/>
          <w:u w:val="single"/>
        </w:rPr>
        <w:t xml:space="preserve"> </w:t>
      </w:r>
      <w:r w:rsidRPr="003A0154">
        <w:rPr>
          <w:rFonts w:ascii="Baguet Script" w:hAnsi="Baguet Script"/>
          <w:sz w:val="52"/>
          <w:szCs w:val="52"/>
          <w:u w:val="single"/>
        </w:rPr>
        <w:t xml:space="preserve"> </w:t>
      </w:r>
      <w:r w:rsidR="0063146D">
        <w:rPr>
          <w:rFonts w:ascii="Baguet Script" w:hAnsi="Baguet Script"/>
          <w:sz w:val="52"/>
          <w:szCs w:val="52"/>
          <w:u w:val="single"/>
        </w:rPr>
        <w:t>June St. Joseph Community</w:t>
      </w:r>
      <w:r w:rsidR="00E40DC8" w:rsidRPr="009A0214">
        <w:rPr>
          <w:rFonts w:ascii="Baguet Script" w:hAnsi="Baguet Script"/>
          <w:sz w:val="32"/>
          <w:szCs w:val="32"/>
          <w:u w:val="single"/>
        </w:rPr>
        <w:t xml:space="preserve"> </w:t>
      </w:r>
      <w:r w:rsidR="0063146D">
        <w:rPr>
          <w:rFonts w:ascii="Baguet Script" w:hAnsi="Baguet Script"/>
          <w:sz w:val="52"/>
          <w:szCs w:val="52"/>
          <w:u w:val="single"/>
        </w:rPr>
        <w:t>F</w:t>
      </w:r>
      <w:r w:rsidR="00E40DC8" w:rsidRPr="009A0214">
        <w:rPr>
          <w:rFonts w:ascii="Baguet Script" w:hAnsi="Baguet Script"/>
          <w:sz w:val="52"/>
          <w:szCs w:val="52"/>
          <w:u w:val="single"/>
        </w:rPr>
        <w:t xml:space="preserve">ood </w:t>
      </w:r>
      <w:r w:rsidR="0063146D">
        <w:rPr>
          <w:rFonts w:ascii="Baguet Script" w:hAnsi="Baguet Script"/>
          <w:sz w:val="52"/>
          <w:szCs w:val="52"/>
          <w:u w:val="single"/>
        </w:rPr>
        <w:t>P</w:t>
      </w:r>
      <w:r w:rsidR="00E40DC8" w:rsidRPr="009A0214">
        <w:rPr>
          <w:rFonts w:ascii="Baguet Script" w:hAnsi="Baguet Script"/>
          <w:sz w:val="52"/>
          <w:szCs w:val="52"/>
          <w:u w:val="single"/>
        </w:rPr>
        <w:t>antry</w:t>
      </w:r>
      <w:r w:rsidR="00E40DC8" w:rsidRPr="009A0214">
        <w:rPr>
          <w:rFonts w:ascii="Baguet Script" w:hAnsi="Baguet Script"/>
          <w:sz w:val="32"/>
          <w:szCs w:val="32"/>
          <w:u w:val="single"/>
        </w:rPr>
        <w:t xml:space="preserve"> </w:t>
      </w:r>
    </w:p>
    <w:p w14:paraId="348EEED4" w14:textId="77777777" w:rsidR="00405BCD" w:rsidRDefault="00405BCD" w:rsidP="00405BCD">
      <w:pPr>
        <w:spacing w:after="60"/>
        <w:jc w:val="center"/>
        <w:rPr>
          <w:rFonts w:ascii="Baguet Script" w:hAnsi="Baguet Script"/>
          <w:sz w:val="32"/>
          <w:szCs w:val="32"/>
          <w:u w:val="single"/>
        </w:rPr>
      </w:pPr>
      <w:r>
        <w:rPr>
          <w:rFonts w:ascii="Baguet Script" w:hAnsi="Baguet Script"/>
          <w:noProof/>
          <w:sz w:val="32"/>
          <w:szCs w:val="32"/>
        </w:rPr>
        <w:drawing>
          <wp:anchor distT="0" distB="0" distL="114300" distR="114300" simplePos="0" relativeHeight="251687936" behindDoc="0" locked="0" layoutInCell="1" allowOverlap="1" wp14:anchorId="63E01058" wp14:editId="0F2FB67D">
            <wp:simplePos x="0" y="0"/>
            <wp:positionH relativeFrom="column">
              <wp:posOffset>-210820</wp:posOffset>
            </wp:positionH>
            <wp:positionV relativeFrom="paragraph">
              <wp:posOffset>127000</wp:posOffset>
            </wp:positionV>
            <wp:extent cx="1755140" cy="1844040"/>
            <wp:effectExtent l="0" t="0" r="0" b="3810"/>
            <wp:wrapSquare wrapText="bothSides"/>
            <wp:docPr id="1308554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54676" name="Picture 13085546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140" cy="1844040"/>
                    </a:xfrm>
                    <a:prstGeom prst="rect">
                      <a:avLst/>
                    </a:prstGeom>
                  </pic:spPr>
                </pic:pic>
              </a:graphicData>
            </a:graphic>
            <wp14:sizeRelH relativeFrom="margin">
              <wp14:pctWidth>0</wp14:pctWidth>
            </wp14:sizeRelH>
            <wp14:sizeRelV relativeFrom="margin">
              <wp14:pctHeight>0</wp14:pctHeight>
            </wp14:sizeRelV>
          </wp:anchor>
        </w:drawing>
      </w:r>
      <w:r w:rsidR="00E40DC8" w:rsidRPr="009A0214">
        <w:rPr>
          <w:rFonts w:ascii="Baguet Script" w:hAnsi="Baguet Script"/>
          <w:sz w:val="32"/>
          <w:szCs w:val="32"/>
        </w:rPr>
        <w:t>The collection</w:t>
      </w:r>
      <w:r w:rsidR="00CE687C" w:rsidRPr="009A0214">
        <w:rPr>
          <w:rFonts w:ascii="Baguet Script" w:hAnsi="Baguet Script"/>
          <w:sz w:val="32"/>
          <w:szCs w:val="32"/>
        </w:rPr>
        <w:t xml:space="preserve"> item</w:t>
      </w:r>
      <w:r w:rsidR="00CA6839" w:rsidRPr="009A0214">
        <w:rPr>
          <w:rFonts w:ascii="Baguet Script" w:hAnsi="Baguet Script"/>
          <w:sz w:val="32"/>
          <w:szCs w:val="32"/>
        </w:rPr>
        <w:t xml:space="preserve"> is</w:t>
      </w:r>
      <w:r w:rsidR="008F17B1" w:rsidRPr="009A0214">
        <w:rPr>
          <w:rFonts w:ascii="Baguet Script" w:hAnsi="Baguet Script"/>
          <w:sz w:val="32"/>
          <w:szCs w:val="32"/>
        </w:rPr>
        <w:t xml:space="preserve"> </w:t>
      </w:r>
      <w:r w:rsidR="0063146D">
        <w:rPr>
          <w:rFonts w:ascii="Baguet Script" w:hAnsi="Baguet Script"/>
          <w:sz w:val="32"/>
          <w:szCs w:val="32"/>
        </w:rPr>
        <w:t xml:space="preserve">boxed potato </w:t>
      </w:r>
      <w:r w:rsidR="00836868">
        <w:rPr>
          <w:rFonts w:ascii="Baguet Script" w:hAnsi="Baguet Script"/>
          <w:sz w:val="32"/>
          <w:szCs w:val="32"/>
        </w:rPr>
        <w:t>products.</w:t>
      </w:r>
    </w:p>
    <w:p w14:paraId="0EDF890D" w14:textId="77777777" w:rsidR="00405BCD" w:rsidRDefault="00CE687C" w:rsidP="00405BCD">
      <w:pPr>
        <w:spacing w:after="60"/>
        <w:jc w:val="center"/>
        <w:rPr>
          <w:rFonts w:ascii="Baguet Script" w:hAnsi="Baguet Script"/>
          <w:sz w:val="32"/>
          <w:szCs w:val="32"/>
        </w:rPr>
      </w:pPr>
      <w:r w:rsidRPr="009A0214">
        <w:rPr>
          <w:rFonts w:ascii="Baguet Script" w:hAnsi="Baguet Script"/>
          <w:sz w:val="32"/>
          <w:szCs w:val="32"/>
        </w:rPr>
        <w:t xml:space="preserve"> Drop yours off anytime at the church</w:t>
      </w:r>
    </w:p>
    <w:p w14:paraId="1020783E" w14:textId="6D847DEB" w:rsidR="009A0214" w:rsidRPr="00405BCD" w:rsidRDefault="00B91461" w:rsidP="00405BCD">
      <w:pPr>
        <w:spacing w:after="60"/>
        <w:jc w:val="center"/>
        <w:rPr>
          <w:rFonts w:ascii="Baguet Script" w:hAnsi="Baguet Script"/>
          <w:sz w:val="32"/>
          <w:szCs w:val="32"/>
          <w:u w:val="single"/>
        </w:rPr>
      </w:pPr>
      <w:r w:rsidRPr="009A0214">
        <w:rPr>
          <w:rFonts w:ascii="Baguet Script" w:hAnsi="Baguet Script"/>
          <w:sz w:val="32"/>
          <w:szCs w:val="32"/>
        </w:rPr>
        <w:t xml:space="preserve"> and we will see it gets there.</w:t>
      </w:r>
    </w:p>
    <w:p w14:paraId="78111CB8" w14:textId="20B080B7" w:rsidR="00E40DC8" w:rsidRPr="00836868" w:rsidRDefault="009A0214" w:rsidP="00836868">
      <w:pPr>
        <w:spacing w:after="60"/>
        <w:jc w:val="both"/>
        <w:rPr>
          <w:rFonts w:ascii="Baguet Script" w:hAnsi="Baguet Script"/>
          <w:sz w:val="32"/>
          <w:szCs w:val="32"/>
        </w:rPr>
      </w:pPr>
      <w:r>
        <w:rPr>
          <w:rFonts w:ascii="Baguet Script" w:hAnsi="Baguet Script"/>
          <w:sz w:val="28"/>
          <w:szCs w:val="28"/>
        </w:rPr>
        <w:t xml:space="preserve">    </w:t>
      </w:r>
      <w:r w:rsidR="00E13483" w:rsidRPr="009A0214">
        <w:rPr>
          <w:rFonts w:ascii="Segoe UI" w:hAnsi="Segoe UI" w:cs="Segoe UI"/>
          <w:color w:val="242424"/>
          <w:sz w:val="28"/>
          <w:szCs w:val="28"/>
          <w:shd w:val="clear" w:color="auto" w:fill="FFFFFF"/>
        </w:rPr>
        <w:t> </w:t>
      </w:r>
      <w:r w:rsidRPr="009A0214">
        <w:rPr>
          <w:rFonts w:ascii="Segoe UI" w:hAnsi="Segoe UI" w:cs="Segoe UI"/>
          <w:color w:val="242424"/>
          <w:sz w:val="28"/>
          <w:szCs w:val="28"/>
          <w:shd w:val="clear" w:color="auto" w:fill="FFFFFF"/>
        </w:rPr>
        <w:t xml:space="preserve"> </w:t>
      </w:r>
      <w:r w:rsidR="00E13483">
        <w:rPr>
          <w:rFonts w:ascii="Comic Sans MS" w:hAnsi="Comic Sans MS"/>
          <w:color w:val="242424"/>
          <w:sz w:val="23"/>
          <w:szCs w:val="23"/>
          <w:shd w:val="clear" w:color="auto" w:fill="FFFFFF"/>
        </w:rPr>
        <w:t>We</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continue to receive</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a</w:t>
      </w:r>
      <w:r>
        <w:rPr>
          <w:rFonts w:ascii="Comic Sans MS" w:hAnsi="Comic Sans MS"/>
          <w:color w:val="242424"/>
          <w:sz w:val="23"/>
          <w:szCs w:val="23"/>
          <w:shd w:val="clear" w:color="auto" w:fill="FFFFFF"/>
        </w:rPr>
        <w:t xml:space="preserve"> </w:t>
      </w:r>
      <w:r w:rsidR="00E13483">
        <w:rPr>
          <w:rFonts w:ascii="Comic Sans MS" w:hAnsi="Comic Sans MS"/>
          <w:color w:val="242424"/>
          <w:sz w:val="23"/>
          <w:szCs w:val="23"/>
          <w:shd w:val="clear" w:color="auto" w:fill="FFFFFF"/>
        </w:rPr>
        <w:t xml:space="preserve">Thank-you letter from the Onekama </w:t>
      </w:r>
      <w:r w:rsidR="00836868">
        <w:rPr>
          <w:rFonts w:ascii="Comic Sans MS" w:hAnsi="Comic Sans MS"/>
          <w:color w:val="242424"/>
          <w:sz w:val="23"/>
          <w:szCs w:val="23"/>
          <w:shd w:val="clear" w:color="auto" w:fill="FFFFFF"/>
        </w:rPr>
        <w:t>Community Food</w:t>
      </w:r>
      <w:r w:rsidR="00E13483">
        <w:rPr>
          <w:rFonts w:ascii="Comic Sans MS" w:hAnsi="Comic Sans MS"/>
          <w:color w:val="242424"/>
          <w:sz w:val="23"/>
          <w:szCs w:val="23"/>
          <w:shd w:val="clear" w:color="auto" w:fill="FFFFFF"/>
        </w:rPr>
        <w:t xml:space="preserve"> Pantry every month, so please know that all contributions are welcomed and extremely helpful.</w:t>
      </w:r>
    </w:p>
    <w:p w14:paraId="4737610B" w14:textId="77777777" w:rsidR="00D63B12" w:rsidRDefault="00D63B12" w:rsidP="00D63B12">
      <w:pPr>
        <w:spacing w:after="60"/>
        <w:ind w:left="3439" w:firstLine="161"/>
        <w:rPr>
          <w:rFonts w:ascii="Comic Sans MS" w:hAnsi="Comic Sans MS"/>
          <w:color w:val="242424"/>
          <w:sz w:val="23"/>
          <w:szCs w:val="23"/>
          <w:shd w:val="clear" w:color="auto" w:fill="FFFFFF"/>
        </w:rPr>
      </w:pPr>
    </w:p>
    <w:p w14:paraId="7D23C837" w14:textId="77777777" w:rsidR="00E6734E" w:rsidRDefault="00E6734E" w:rsidP="00E6734E">
      <w:pPr>
        <w:rPr>
          <w:rFonts w:ascii="Comic Sans MS" w:hAnsi="Comic Sans MS"/>
          <w:color w:val="242424"/>
          <w:sz w:val="23"/>
          <w:szCs w:val="23"/>
          <w:shd w:val="clear" w:color="auto" w:fill="FFFFFF"/>
        </w:rPr>
      </w:pPr>
    </w:p>
    <w:p w14:paraId="4AE92D13" w14:textId="77777777" w:rsidR="00530A4D" w:rsidRDefault="00530A4D" w:rsidP="00405BCD">
      <w:pPr>
        <w:ind w:left="2880" w:firstLine="720"/>
        <w:rPr>
          <w:b/>
          <w:bCs/>
          <w:sz w:val="36"/>
          <w:szCs w:val="36"/>
        </w:rPr>
      </w:pPr>
    </w:p>
    <w:p w14:paraId="0C44DBFE" w14:textId="3A8D227F" w:rsidR="00E6734E" w:rsidRDefault="00D63B12" w:rsidP="00405BCD">
      <w:pPr>
        <w:ind w:left="2880" w:firstLine="720"/>
        <w:rPr>
          <w:b/>
          <w:bCs/>
          <w:sz w:val="36"/>
          <w:szCs w:val="36"/>
        </w:rPr>
      </w:pPr>
      <w:r w:rsidRPr="00D63B12">
        <w:rPr>
          <w:b/>
          <w:bCs/>
          <w:sz w:val="36"/>
          <w:szCs w:val="36"/>
        </w:rPr>
        <w:t>Calendar of Event</w:t>
      </w:r>
      <w:r w:rsidR="00405BCD">
        <w:rPr>
          <w:b/>
          <w:bCs/>
          <w:sz w:val="36"/>
          <w:szCs w:val="36"/>
        </w:rPr>
        <w:t>s</w:t>
      </w:r>
    </w:p>
    <w:p w14:paraId="69A1FCED" w14:textId="79472B62" w:rsidR="00346180" w:rsidRDefault="00451ACF" w:rsidP="00530A4D">
      <w:pPr>
        <w:ind w:left="720"/>
        <w:rPr>
          <w:rFonts w:asciiTheme="majorHAnsi" w:hAnsiTheme="majorHAnsi"/>
          <w:sz w:val="32"/>
          <w:szCs w:val="32"/>
        </w:rPr>
      </w:pPr>
      <w:r>
        <w:rPr>
          <w:rFonts w:asciiTheme="minorHAnsi" w:hAnsiTheme="minorHAnsi"/>
          <w:sz w:val="32"/>
          <w:szCs w:val="32"/>
        </w:rPr>
        <w:t xml:space="preserve">June 22 -- </w:t>
      </w:r>
      <w:r w:rsidR="00D63B12" w:rsidRPr="00405BCD">
        <w:rPr>
          <w:rFonts w:asciiTheme="minorHAnsi" w:hAnsiTheme="minorHAnsi"/>
          <w:sz w:val="32"/>
          <w:szCs w:val="32"/>
        </w:rPr>
        <w:t>Strengthen</w:t>
      </w:r>
      <w:r w:rsidR="00D63B12" w:rsidRPr="00405BCD">
        <w:rPr>
          <w:rFonts w:asciiTheme="majorHAnsi" w:hAnsiTheme="majorHAnsi"/>
          <w:sz w:val="32"/>
          <w:szCs w:val="32"/>
        </w:rPr>
        <w:t xml:space="preserve"> the Church – UCC 5 for 5</w:t>
      </w:r>
      <w:r w:rsidR="00405BCD" w:rsidRPr="00405BCD">
        <w:rPr>
          <w:sz w:val="32"/>
          <w:szCs w:val="32"/>
        </w:rPr>
        <w:t xml:space="preserve">                                                                       </w:t>
      </w:r>
      <w:r w:rsidR="0063146D" w:rsidRPr="00405BCD">
        <w:rPr>
          <w:rFonts w:asciiTheme="majorHAnsi" w:hAnsiTheme="majorHAnsi"/>
          <w:sz w:val="32"/>
          <w:szCs w:val="32"/>
        </w:rPr>
        <w:t xml:space="preserve"> </w:t>
      </w:r>
      <w:r w:rsidR="00405BCD" w:rsidRPr="00405BCD">
        <w:rPr>
          <w:sz w:val="32"/>
          <w:szCs w:val="32"/>
        </w:rPr>
        <w:t xml:space="preserve">                                                                 </w:t>
      </w:r>
      <w:r w:rsidR="0063146D" w:rsidRPr="00405BCD">
        <w:rPr>
          <w:rFonts w:asciiTheme="majorHAnsi" w:hAnsiTheme="majorHAnsi"/>
          <w:sz w:val="32"/>
          <w:szCs w:val="32"/>
        </w:rPr>
        <w:t>July 13 – The Christmas Fund – UCC 5 for 5</w:t>
      </w:r>
      <w:r w:rsidR="00530A4D">
        <w:rPr>
          <w:sz w:val="32"/>
          <w:szCs w:val="32"/>
        </w:rPr>
        <w:t xml:space="preserve">                                                                    </w:t>
      </w:r>
      <w:r w:rsidR="0008329F">
        <w:rPr>
          <w:rFonts w:asciiTheme="majorHAnsi" w:hAnsiTheme="majorHAnsi"/>
          <w:sz w:val="32"/>
          <w:szCs w:val="32"/>
        </w:rPr>
        <w:t>July 31 – August 4</w:t>
      </w:r>
      <w:r w:rsidR="0063146D" w:rsidRPr="00530A4D">
        <w:rPr>
          <w:rFonts w:asciiTheme="majorHAnsi" w:hAnsiTheme="majorHAnsi"/>
          <w:sz w:val="32"/>
          <w:szCs w:val="32"/>
        </w:rPr>
        <w:t xml:space="preserve"> - Onekama Days</w:t>
      </w:r>
      <w:r w:rsidR="00530A4D">
        <w:rPr>
          <w:sz w:val="32"/>
          <w:szCs w:val="32"/>
        </w:rPr>
        <w:t xml:space="preserve">                                                                                            </w:t>
      </w:r>
      <w:r w:rsidR="0063146D" w:rsidRPr="00530A4D">
        <w:rPr>
          <w:rFonts w:asciiTheme="majorHAnsi" w:hAnsiTheme="majorHAnsi"/>
          <w:sz w:val="32"/>
          <w:szCs w:val="32"/>
        </w:rPr>
        <w:t>Sept. 21 – Stewardship Sunday</w:t>
      </w:r>
      <w:r w:rsidR="00530A4D">
        <w:rPr>
          <w:sz w:val="32"/>
          <w:szCs w:val="32"/>
        </w:rPr>
        <w:t xml:space="preserve">                                                                 </w:t>
      </w:r>
      <w:r w:rsidR="00530A4D">
        <w:rPr>
          <w:sz w:val="32"/>
          <w:szCs w:val="32"/>
        </w:rPr>
        <w:tab/>
        <w:t xml:space="preserve">        </w:t>
      </w:r>
      <w:r w:rsidR="0063146D" w:rsidRPr="00530A4D">
        <w:rPr>
          <w:rFonts w:asciiTheme="majorHAnsi" w:hAnsiTheme="majorHAnsi"/>
          <w:sz w:val="32"/>
          <w:szCs w:val="32"/>
        </w:rPr>
        <w:t>Oct 12 – Neighbors in Need – UCC 5 for 5</w:t>
      </w:r>
      <w:r w:rsidR="00530A4D">
        <w:rPr>
          <w:sz w:val="32"/>
          <w:szCs w:val="32"/>
        </w:rPr>
        <w:t xml:space="preserve">                                                             </w:t>
      </w:r>
      <w:r w:rsidR="0063146D" w:rsidRPr="00530A4D">
        <w:rPr>
          <w:rFonts w:asciiTheme="majorHAnsi" w:hAnsiTheme="majorHAnsi"/>
          <w:sz w:val="32"/>
          <w:szCs w:val="32"/>
        </w:rPr>
        <w:t>Nov-Dec – Christmas Family</w:t>
      </w:r>
    </w:p>
    <w:p w14:paraId="1D891BDE" w14:textId="04120770" w:rsidR="00EC2523" w:rsidRPr="00530A4D" w:rsidRDefault="00EC2523" w:rsidP="00530A4D">
      <w:pPr>
        <w:ind w:left="720"/>
        <w:rPr>
          <w:sz w:val="32"/>
          <w:szCs w:val="32"/>
        </w:rPr>
      </w:pPr>
    </w:p>
    <w:p w14:paraId="3C58DDE4" w14:textId="0FE8AE78" w:rsidR="001F27B2" w:rsidRDefault="001F27B2" w:rsidP="00346180">
      <w:pPr>
        <w:pStyle w:val="ListParagraph"/>
        <w:rPr>
          <w:rFonts w:asciiTheme="majorHAnsi" w:hAnsiTheme="majorHAnsi"/>
          <w:sz w:val="32"/>
          <w:szCs w:val="32"/>
        </w:rPr>
      </w:pPr>
    </w:p>
    <w:p w14:paraId="1E39221B" w14:textId="77777777" w:rsidR="00346180" w:rsidRPr="00346180" w:rsidRDefault="00346180" w:rsidP="00346180">
      <w:pPr>
        <w:pStyle w:val="ListParagraph"/>
        <w:rPr>
          <w:rFonts w:asciiTheme="majorHAnsi" w:hAnsiTheme="majorHAnsi"/>
          <w:sz w:val="32"/>
          <w:szCs w:val="32"/>
        </w:rPr>
      </w:pPr>
    </w:p>
    <w:p w14:paraId="4551B407" w14:textId="77777777" w:rsidR="00B91461" w:rsidRDefault="00B91461" w:rsidP="00B91461">
      <w:pPr>
        <w:pBdr>
          <w:top w:val="single" w:sz="4" w:space="0" w:color="000000"/>
          <w:left w:val="single" w:sz="4" w:space="0" w:color="000000"/>
          <w:bottom w:val="single" w:sz="4" w:space="0" w:color="000000"/>
          <w:right w:val="single" w:sz="4" w:space="0" w:color="000000"/>
        </w:pBdr>
        <w:spacing w:after="0"/>
        <w:ind w:left="58"/>
      </w:pPr>
      <w:r>
        <w:rPr>
          <w:rFonts w:ascii="Arial" w:eastAsia="Arial" w:hAnsi="Arial" w:cs="Arial"/>
          <w:b/>
        </w:rPr>
        <w:t>Steps for viewing Facebook Live</w:t>
      </w:r>
      <w:r>
        <w:rPr>
          <w:rFonts w:ascii="Arial" w:eastAsia="Arial" w:hAnsi="Arial" w:cs="Arial"/>
        </w:rPr>
        <w:t xml:space="preserve"> </w:t>
      </w:r>
      <w:r>
        <w:rPr>
          <w:rFonts w:ascii="Arial" w:eastAsia="Arial" w:hAnsi="Arial" w:cs="Arial"/>
          <w:b/>
        </w:rPr>
        <w:t>-Streamed Services…</w:t>
      </w:r>
      <w:r>
        <w:rPr>
          <w:rFonts w:ascii="Times New Roman" w:eastAsia="Times New Roman" w:hAnsi="Times New Roman" w:cs="Times New Roman"/>
        </w:rPr>
        <w:t xml:space="preserve"> </w:t>
      </w:r>
      <w:r>
        <w:t xml:space="preserve">     </w:t>
      </w:r>
    </w:p>
    <w:p w14:paraId="6A745911" w14:textId="77777777" w:rsidR="00B91461" w:rsidRDefault="00B91461" w:rsidP="00B91461">
      <w:pPr>
        <w:pBdr>
          <w:top w:val="single" w:sz="4" w:space="0" w:color="000000"/>
          <w:left w:val="single" w:sz="4" w:space="0" w:color="000000"/>
          <w:bottom w:val="single" w:sz="4" w:space="0" w:color="000000"/>
          <w:right w:val="single" w:sz="4" w:space="0" w:color="000000"/>
        </w:pBdr>
        <w:spacing w:after="204"/>
        <w:ind w:left="58"/>
      </w:pPr>
      <w:r>
        <w:rPr>
          <w:rFonts w:ascii="Arial" w:eastAsia="Arial" w:hAnsi="Arial" w:cs="Arial"/>
        </w:rPr>
        <w:t xml:space="preserve"> </w:t>
      </w:r>
      <w:r>
        <w:t xml:space="preserve">     </w:t>
      </w:r>
    </w:p>
    <w:p w14:paraId="0C89C9EE"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8728"/>
        </w:tabs>
        <w:spacing w:after="41" w:line="265" w:lineRule="auto"/>
        <w:ind w:left="58"/>
      </w:pPr>
      <w:r>
        <w:rPr>
          <w:rFonts w:ascii="Arial" w:eastAsia="Arial" w:hAnsi="Arial" w:cs="Arial"/>
        </w:rPr>
        <w:t xml:space="preserve">Be sure to like our page on Facebook “First Congregational Church of Onekama”.      </w:t>
      </w:r>
      <w:r>
        <w:rPr>
          <w:rFonts w:ascii="Arial" w:eastAsia="Arial" w:hAnsi="Arial" w:cs="Arial"/>
        </w:rPr>
        <w:tab/>
      </w:r>
      <w:r>
        <w:t xml:space="preserve">      </w:t>
      </w:r>
    </w:p>
    <w:p w14:paraId="1D146064"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1C2A742"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763"/>
        </w:tabs>
        <w:spacing w:after="0" w:line="265" w:lineRule="auto"/>
        <w:ind w:left="58"/>
      </w:pPr>
      <w:r>
        <w:rPr>
          <w:rFonts w:ascii="Arial" w:eastAsia="Arial" w:hAnsi="Arial" w:cs="Arial"/>
        </w:rPr>
        <w:t xml:space="preserve">Find the three dots on a post.  Click or touch the dots. </w:t>
      </w:r>
      <w:r>
        <w:rPr>
          <w:rFonts w:ascii="Arial" w:eastAsia="Arial" w:hAnsi="Arial" w:cs="Arial"/>
          <w:vertAlign w:val="subscript"/>
        </w:rPr>
        <w:t xml:space="preserve">     </w:t>
      </w:r>
      <w:r>
        <w:rPr>
          <w:rFonts w:ascii="Arial" w:eastAsia="Arial" w:hAnsi="Arial" w:cs="Arial"/>
          <w:vertAlign w:val="subscript"/>
        </w:rPr>
        <w:tab/>
      </w:r>
      <w:r>
        <w:t xml:space="preserve">      </w:t>
      </w:r>
    </w:p>
    <w:p w14:paraId="13975B08" w14:textId="77777777" w:rsidR="00B91461" w:rsidRDefault="00B91461" w:rsidP="00B91461">
      <w:pPr>
        <w:pBdr>
          <w:top w:val="single" w:sz="4" w:space="0" w:color="000000"/>
          <w:left w:val="single" w:sz="4" w:space="0" w:color="000000"/>
          <w:bottom w:val="single" w:sz="4" w:space="0" w:color="000000"/>
          <w:right w:val="single" w:sz="4" w:space="0" w:color="000000"/>
        </w:pBdr>
        <w:spacing w:after="121"/>
        <w:ind w:left="58"/>
      </w:pPr>
      <w:r>
        <w:rPr>
          <w:rFonts w:ascii="Arial" w:eastAsia="Arial" w:hAnsi="Arial" w:cs="Arial"/>
        </w:rPr>
        <w:t xml:space="preserve">  </w:t>
      </w:r>
      <w:r>
        <w:t xml:space="preserve">     </w:t>
      </w:r>
    </w:p>
    <w:p w14:paraId="308C0365" w14:textId="77777777" w:rsidR="00B91461" w:rsidRDefault="00B91461" w:rsidP="00B91461">
      <w:pPr>
        <w:pBdr>
          <w:top w:val="single" w:sz="4" w:space="0" w:color="000000"/>
          <w:left w:val="single" w:sz="4" w:space="0" w:color="000000"/>
          <w:bottom w:val="single" w:sz="4" w:space="0" w:color="000000"/>
          <w:right w:val="single" w:sz="4" w:space="0" w:color="000000"/>
        </w:pBdr>
        <w:tabs>
          <w:tab w:val="center" w:pos="5295"/>
        </w:tabs>
        <w:spacing w:after="0" w:line="265" w:lineRule="auto"/>
        <w:ind w:left="58"/>
      </w:pPr>
      <w:r>
        <w:rPr>
          <w:rFonts w:ascii="Arial" w:eastAsia="Arial" w:hAnsi="Arial" w:cs="Arial"/>
        </w:rPr>
        <w:t xml:space="preserve">Scroll down and turn on notifications for this post. </w:t>
      </w:r>
      <w:r>
        <w:rPr>
          <w:rFonts w:ascii="Arial" w:eastAsia="Arial" w:hAnsi="Arial" w:cs="Arial"/>
          <w:vertAlign w:val="subscript"/>
        </w:rPr>
        <w:t xml:space="preserve">     </w:t>
      </w:r>
      <w:r>
        <w:rPr>
          <w:rFonts w:ascii="Arial" w:eastAsia="Arial" w:hAnsi="Arial" w:cs="Arial"/>
          <w:vertAlign w:val="subscript"/>
        </w:rPr>
        <w:tab/>
      </w:r>
      <w:r>
        <w:t xml:space="preserve">      </w:t>
      </w:r>
    </w:p>
    <w:p w14:paraId="066B0A18" w14:textId="77777777" w:rsidR="00B91461" w:rsidRDefault="00B91461" w:rsidP="00B91461">
      <w:pPr>
        <w:pBdr>
          <w:top w:val="single" w:sz="4" w:space="0" w:color="000000"/>
          <w:left w:val="single" w:sz="4" w:space="0" w:color="000000"/>
          <w:bottom w:val="single" w:sz="4" w:space="0" w:color="000000"/>
          <w:right w:val="single" w:sz="4" w:space="0" w:color="000000"/>
        </w:pBdr>
        <w:spacing w:after="54"/>
        <w:ind w:left="58"/>
      </w:pPr>
      <w:r>
        <w:rPr>
          <w:rFonts w:ascii="Arial" w:eastAsia="Arial" w:hAnsi="Arial" w:cs="Arial"/>
        </w:rPr>
        <w:t xml:space="preserve">  </w:t>
      </w:r>
      <w:r>
        <w:t xml:space="preserve">     </w:t>
      </w:r>
    </w:p>
    <w:p w14:paraId="2AAF2F52" w14:textId="6B9C5592" w:rsidR="00107E16" w:rsidRDefault="00B91461" w:rsidP="00E6734E">
      <w:pPr>
        <w:pBdr>
          <w:top w:val="single" w:sz="4" w:space="0" w:color="000000"/>
          <w:left w:val="single" w:sz="4" w:space="0" w:color="000000"/>
          <w:bottom w:val="single" w:sz="4" w:space="0" w:color="000000"/>
          <w:right w:val="single" w:sz="4" w:space="0" w:color="000000"/>
        </w:pBdr>
        <w:spacing w:after="452" w:line="265" w:lineRule="auto"/>
        <w:ind w:left="68" w:hanging="10"/>
      </w:pPr>
      <w:r>
        <w:rPr>
          <w:rFonts w:ascii="Arial" w:eastAsia="Arial" w:hAnsi="Arial" w:cs="Arial"/>
        </w:rPr>
        <w:t>You will be notified when the page goes live</w:t>
      </w:r>
      <w:r>
        <w:t xml:space="preserve"> </w:t>
      </w:r>
    </w:p>
    <w:p w14:paraId="070FD3FC" w14:textId="77777777" w:rsidR="00405BCD" w:rsidRPr="00E6734E" w:rsidRDefault="00405BCD" w:rsidP="00E6734E">
      <w:pPr>
        <w:pBdr>
          <w:top w:val="single" w:sz="4" w:space="0" w:color="000000"/>
          <w:left w:val="single" w:sz="4" w:space="0" w:color="000000"/>
          <w:bottom w:val="single" w:sz="4" w:space="0" w:color="000000"/>
          <w:right w:val="single" w:sz="4" w:space="0" w:color="000000"/>
        </w:pBdr>
        <w:spacing w:after="452" w:line="265" w:lineRule="auto"/>
        <w:ind w:left="68" w:hanging="10"/>
      </w:pPr>
    </w:p>
    <w:p w14:paraId="2A6B54C3" w14:textId="678BA518" w:rsidR="00170BD4" w:rsidRDefault="00E6734E">
      <w:pPr>
        <w:spacing w:after="60"/>
        <w:ind w:left="136"/>
      </w:pPr>
      <w:r>
        <w:rPr>
          <w:noProof/>
        </w:rPr>
        <w:drawing>
          <wp:anchor distT="0" distB="0" distL="114300" distR="114300" simplePos="0" relativeHeight="251664384" behindDoc="0" locked="0" layoutInCell="1" allowOverlap="0" wp14:anchorId="7621D903" wp14:editId="0BEA6BA7">
            <wp:simplePos x="0" y="0"/>
            <wp:positionH relativeFrom="margin">
              <wp:posOffset>4864735</wp:posOffset>
            </wp:positionH>
            <wp:positionV relativeFrom="paragraph">
              <wp:posOffset>16510</wp:posOffset>
            </wp:positionV>
            <wp:extent cx="1912620" cy="2110740"/>
            <wp:effectExtent l="0" t="0" r="0" b="381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20"/>
                    <a:stretch>
                      <a:fillRect/>
                    </a:stretch>
                  </pic:blipFill>
                  <pic:spPr>
                    <a:xfrm>
                      <a:off x="0" y="0"/>
                      <a:ext cx="1912620" cy="2110740"/>
                    </a:xfrm>
                    <a:prstGeom prst="rect">
                      <a:avLst/>
                    </a:prstGeom>
                  </pic:spPr>
                </pic:pic>
              </a:graphicData>
            </a:graphic>
            <wp14:sizeRelH relativeFrom="margin">
              <wp14:pctWidth>0</wp14:pctWidth>
            </wp14:sizeRelH>
            <wp14:sizeRelV relativeFrom="margin">
              <wp14:pctHeight>0</wp14:pctHeight>
            </wp14:sizeRelV>
          </wp:anchor>
        </w:drawing>
      </w:r>
      <w:r w:rsidR="00836868">
        <w:rPr>
          <w:rFonts w:ascii="Verdana" w:eastAsia="Verdana" w:hAnsi="Verdana" w:cs="Verdana"/>
          <w:b/>
          <w:sz w:val="24"/>
          <w:u w:val="single" w:color="000000"/>
        </w:rPr>
        <w:t>June Birthdays</w:t>
      </w:r>
      <w:r w:rsidR="00064CEF">
        <w:rPr>
          <w:rFonts w:ascii="Verdana" w:eastAsia="Verdana" w:hAnsi="Verdana" w:cs="Verdana"/>
          <w:b/>
          <w:sz w:val="24"/>
          <w:u w:val="single" w:color="000000"/>
        </w:rPr>
        <w:t xml:space="preserve"> </w:t>
      </w:r>
      <w:r w:rsidR="00064CEF">
        <w:rPr>
          <w:rFonts w:ascii="Verdana" w:eastAsia="Verdana" w:hAnsi="Verdana" w:cs="Verdana"/>
          <w:sz w:val="24"/>
        </w:rPr>
        <w:t xml:space="preserve"> </w:t>
      </w:r>
      <w:r w:rsidR="00064CEF">
        <w:t xml:space="preserve">           </w:t>
      </w:r>
      <w:r w:rsidR="00D96DBE">
        <w:tab/>
      </w:r>
      <w:r w:rsidR="00D96DBE">
        <w:tab/>
      </w:r>
      <w:r w:rsidR="00064CEF">
        <w:t xml:space="preserve">   </w:t>
      </w:r>
      <w:r w:rsidR="00064CEF">
        <w:rPr>
          <w:rFonts w:ascii="Verdana" w:eastAsia="Verdana" w:hAnsi="Verdana" w:cs="Verdana"/>
          <w:b/>
          <w:sz w:val="24"/>
          <w:u w:val="single" w:color="000000"/>
        </w:rPr>
        <w:t>Anniversaries</w:t>
      </w:r>
      <w:r w:rsidR="00064CEF">
        <w:t xml:space="preserve">   </w:t>
      </w:r>
    </w:p>
    <w:p w14:paraId="729F8777" w14:textId="3B30A49C" w:rsidR="00170BD4" w:rsidRPr="00E6734E" w:rsidRDefault="00405BCD">
      <w:pPr>
        <w:spacing w:after="0"/>
        <w:ind w:left="136"/>
        <w:rPr>
          <w:rFonts w:ascii="Verdana" w:hAnsi="Verdana"/>
          <w:bCs/>
          <w:sz w:val="24"/>
        </w:rPr>
      </w:pPr>
      <w:r>
        <w:rPr>
          <w:rFonts w:ascii="Verdana" w:eastAsia="Verdana" w:hAnsi="Verdana" w:cs="Verdana"/>
          <w:b/>
          <w:sz w:val="24"/>
        </w:rPr>
        <w:t xml:space="preserve"> </w:t>
      </w:r>
      <w:r w:rsidR="009A6923" w:rsidRPr="00E6734E">
        <w:rPr>
          <w:rFonts w:ascii="Verdana" w:eastAsia="Verdana" w:hAnsi="Verdana" w:cs="Verdana"/>
          <w:b/>
          <w:sz w:val="24"/>
        </w:rPr>
        <w:t xml:space="preserve"> </w:t>
      </w:r>
      <w:r w:rsidR="00836868" w:rsidRPr="00E6734E">
        <w:rPr>
          <w:rFonts w:ascii="Verdana" w:eastAsia="Verdana" w:hAnsi="Verdana" w:cs="Verdana"/>
          <w:bCs/>
          <w:sz w:val="24"/>
        </w:rPr>
        <w:t>2</w:t>
      </w:r>
      <w:r w:rsidR="00836868" w:rsidRPr="00E6734E">
        <w:rPr>
          <w:rFonts w:ascii="Verdana" w:eastAsia="Verdana" w:hAnsi="Verdana" w:cs="Verdana"/>
          <w:bCs/>
          <w:sz w:val="24"/>
          <w:vertAlign w:val="superscript"/>
        </w:rPr>
        <w:t>nd</w:t>
      </w:r>
      <w:r w:rsidR="00836868" w:rsidRPr="00E6734E">
        <w:rPr>
          <w:rFonts w:ascii="Verdana" w:eastAsia="Verdana" w:hAnsi="Verdana" w:cs="Verdana"/>
          <w:bCs/>
          <w:sz w:val="24"/>
        </w:rPr>
        <w:t xml:space="preserve"> Ed Jans</w:t>
      </w:r>
      <w:r w:rsidR="00836868" w:rsidRPr="00E6734E">
        <w:rPr>
          <w:rFonts w:ascii="Verdana" w:eastAsia="Verdana" w:hAnsi="Verdana" w:cs="Verdana"/>
          <w:bCs/>
          <w:sz w:val="24"/>
        </w:rPr>
        <w:tab/>
      </w:r>
      <w:r w:rsidR="00836868" w:rsidRPr="00E6734E">
        <w:rPr>
          <w:rFonts w:ascii="Verdana" w:eastAsia="Verdana" w:hAnsi="Verdana" w:cs="Verdana"/>
          <w:bCs/>
          <w:sz w:val="24"/>
        </w:rPr>
        <w:tab/>
      </w:r>
      <w:proofErr w:type="gramStart"/>
      <w:r w:rsidR="00836868" w:rsidRPr="00E6734E">
        <w:rPr>
          <w:rFonts w:ascii="Verdana" w:eastAsia="Verdana" w:hAnsi="Verdana" w:cs="Verdana"/>
          <w:bCs/>
          <w:sz w:val="24"/>
        </w:rPr>
        <w:tab/>
      </w:r>
      <w:r w:rsidR="00E6734E" w:rsidRPr="00E6734E">
        <w:rPr>
          <w:rFonts w:ascii="Verdana" w:eastAsia="Verdana" w:hAnsi="Verdana" w:cs="Verdana"/>
          <w:bCs/>
          <w:sz w:val="24"/>
        </w:rPr>
        <w:t xml:space="preserve">  </w:t>
      </w:r>
      <w:r w:rsidR="00836868" w:rsidRPr="00E6734E">
        <w:rPr>
          <w:rFonts w:ascii="Verdana" w:eastAsia="Verdana" w:hAnsi="Verdana" w:cs="Verdana"/>
          <w:bCs/>
          <w:sz w:val="24"/>
        </w:rPr>
        <w:t>6</w:t>
      </w:r>
      <w:proofErr w:type="gramEnd"/>
      <w:r w:rsidR="00836868" w:rsidRPr="00E6734E">
        <w:rPr>
          <w:rFonts w:ascii="Verdana" w:eastAsia="Verdana" w:hAnsi="Verdana" w:cs="Verdana"/>
          <w:bCs/>
          <w:sz w:val="24"/>
          <w:vertAlign w:val="superscript"/>
        </w:rPr>
        <w:t>th</w:t>
      </w:r>
      <w:r w:rsidR="00836868" w:rsidRPr="00E6734E">
        <w:rPr>
          <w:rFonts w:ascii="Verdana" w:eastAsia="Verdana" w:hAnsi="Verdana" w:cs="Verdana"/>
          <w:bCs/>
          <w:sz w:val="24"/>
        </w:rPr>
        <w:t xml:space="preserve"> Richard &amp; Gail Verplank </w:t>
      </w:r>
    </w:p>
    <w:p w14:paraId="66CA3A0B" w14:textId="64E39FF8" w:rsidR="00E6734E" w:rsidRPr="00E6734E" w:rsidRDefault="009A6923" w:rsidP="00064CEF">
      <w:pPr>
        <w:spacing w:after="15"/>
        <w:ind w:left="58"/>
        <w:rPr>
          <w:rFonts w:ascii="Verdana" w:hAnsi="Verdana"/>
          <w:sz w:val="24"/>
        </w:rPr>
      </w:pPr>
      <w:r w:rsidRPr="00E6734E">
        <w:rPr>
          <w:rFonts w:ascii="Verdana" w:hAnsi="Verdana"/>
          <w:sz w:val="24"/>
        </w:rPr>
        <w:t xml:space="preserve"> </w:t>
      </w:r>
      <w:r w:rsidR="00107E16" w:rsidRPr="00E6734E">
        <w:rPr>
          <w:rFonts w:ascii="Verdana" w:hAnsi="Verdana"/>
          <w:sz w:val="24"/>
        </w:rPr>
        <w:t xml:space="preserve"> </w:t>
      </w:r>
      <w:r w:rsidRPr="00E6734E">
        <w:rPr>
          <w:rFonts w:ascii="Verdana" w:hAnsi="Verdana"/>
          <w:sz w:val="24"/>
        </w:rPr>
        <w:t xml:space="preserve"> </w:t>
      </w:r>
      <w:r w:rsidR="00836868" w:rsidRPr="00E6734E">
        <w:rPr>
          <w:rFonts w:ascii="Verdana" w:hAnsi="Verdana"/>
          <w:sz w:val="24"/>
        </w:rPr>
        <w:t>6</w:t>
      </w:r>
      <w:r w:rsidR="00836868" w:rsidRPr="00E6734E">
        <w:rPr>
          <w:rFonts w:ascii="Verdana" w:hAnsi="Verdana"/>
          <w:sz w:val="24"/>
          <w:vertAlign w:val="superscript"/>
        </w:rPr>
        <w:t>th</w:t>
      </w:r>
      <w:r w:rsidR="00836868" w:rsidRPr="00E6734E">
        <w:rPr>
          <w:rFonts w:ascii="Verdana" w:hAnsi="Verdana"/>
          <w:sz w:val="24"/>
        </w:rPr>
        <w:t xml:space="preserve"> Nathan Milarch</w:t>
      </w:r>
      <w:r w:rsidR="00E6734E" w:rsidRPr="00E6734E">
        <w:rPr>
          <w:rFonts w:ascii="Verdana" w:hAnsi="Verdana"/>
          <w:sz w:val="24"/>
        </w:rPr>
        <w:tab/>
      </w:r>
      <w:r w:rsidR="00E6734E" w:rsidRPr="00E6734E">
        <w:rPr>
          <w:rFonts w:ascii="Verdana" w:hAnsi="Verdana"/>
          <w:sz w:val="24"/>
        </w:rPr>
        <w:tab/>
        <w:t>12</w:t>
      </w:r>
      <w:r w:rsidR="00E6734E" w:rsidRPr="00E6734E">
        <w:rPr>
          <w:rFonts w:ascii="Verdana" w:hAnsi="Verdana"/>
          <w:sz w:val="24"/>
          <w:vertAlign w:val="superscript"/>
        </w:rPr>
        <w:t>th</w:t>
      </w:r>
      <w:r w:rsidR="00E6734E" w:rsidRPr="00E6734E">
        <w:rPr>
          <w:rFonts w:ascii="Verdana" w:hAnsi="Verdana"/>
          <w:sz w:val="24"/>
        </w:rPr>
        <w:t xml:space="preserve"> Bob &amp; Kathy Kiefer</w:t>
      </w:r>
    </w:p>
    <w:p w14:paraId="201C348F" w14:textId="07CC0817" w:rsidR="00E6734E" w:rsidRPr="00E6734E" w:rsidRDefault="00E6734E" w:rsidP="00064CEF">
      <w:pPr>
        <w:spacing w:after="15"/>
        <w:ind w:left="58"/>
        <w:rPr>
          <w:rFonts w:ascii="Verdana" w:hAnsi="Verdana"/>
          <w:sz w:val="24"/>
        </w:rPr>
      </w:pPr>
      <w:r w:rsidRPr="00E6734E">
        <w:rPr>
          <w:rFonts w:ascii="Verdana" w:hAnsi="Verdana"/>
          <w:sz w:val="24"/>
        </w:rPr>
        <w:t xml:space="preserve">  15</w:t>
      </w:r>
      <w:r w:rsidRPr="00E6734E">
        <w:rPr>
          <w:rFonts w:ascii="Verdana" w:hAnsi="Verdana"/>
          <w:sz w:val="24"/>
          <w:vertAlign w:val="superscript"/>
        </w:rPr>
        <w:t>th</w:t>
      </w:r>
      <w:r w:rsidRPr="00E6734E">
        <w:rPr>
          <w:rFonts w:ascii="Verdana" w:hAnsi="Verdana"/>
          <w:sz w:val="24"/>
        </w:rPr>
        <w:t xml:space="preserve"> Tom Jasperse</w:t>
      </w:r>
      <w:r w:rsidRPr="00E6734E">
        <w:rPr>
          <w:rFonts w:ascii="Verdana" w:hAnsi="Verdana"/>
          <w:sz w:val="24"/>
        </w:rPr>
        <w:tab/>
      </w:r>
      <w:r w:rsidRPr="00E6734E">
        <w:rPr>
          <w:rFonts w:ascii="Verdana" w:hAnsi="Verdana"/>
          <w:sz w:val="24"/>
        </w:rPr>
        <w:tab/>
        <w:t>24</w:t>
      </w:r>
      <w:r w:rsidRPr="00E6734E">
        <w:rPr>
          <w:rFonts w:ascii="Verdana" w:hAnsi="Verdana"/>
          <w:sz w:val="24"/>
          <w:vertAlign w:val="superscript"/>
        </w:rPr>
        <w:t>th</w:t>
      </w:r>
      <w:r w:rsidRPr="00E6734E">
        <w:rPr>
          <w:rFonts w:ascii="Verdana" w:hAnsi="Verdana"/>
          <w:sz w:val="24"/>
        </w:rPr>
        <w:t xml:space="preserve"> Jim &amp; Cindy </w:t>
      </w:r>
      <w:proofErr w:type="spellStart"/>
      <w:r w:rsidRPr="00E6734E">
        <w:rPr>
          <w:rFonts w:ascii="Verdana" w:hAnsi="Verdana"/>
          <w:sz w:val="24"/>
        </w:rPr>
        <w:t>Herkelrath</w:t>
      </w:r>
      <w:proofErr w:type="spellEnd"/>
    </w:p>
    <w:p w14:paraId="62FB010A" w14:textId="0C666FCA" w:rsidR="00064CEF" w:rsidRPr="00E6734E" w:rsidRDefault="00E6734E" w:rsidP="00064CEF">
      <w:pPr>
        <w:spacing w:after="15"/>
        <w:ind w:left="58"/>
        <w:rPr>
          <w:rFonts w:ascii="Verdana" w:hAnsi="Verdana"/>
          <w:sz w:val="24"/>
        </w:rPr>
      </w:pPr>
      <w:r w:rsidRPr="00E6734E">
        <w:rPr>
          <w:rFonts w:ascii="Verdana" w:hAnsi="Verdana"/>
          <w:sz w:val="24"/>
        </w:rPr>
        <w:t xml:space="preserve">  17</w:t>
      </w:r>
      <w:r w:rsidRPr="00E6734E">
        <w:rPr>
          <w:rFonts w:ascii="Verdana" w:hAnsi="Verdana"/>
          <w:sz w:val="24"/>
          <w:vertAlign w:val="superscript"/>
        </w:rPr>
        <w:t>th</w:t>
      </w:r>
      <w:r w:rsidRPr="00E6734E">
        <w:rPr>
          <w:rFonts w:ascii="Verdana" w:hAnsi="Verdana"/>
          <w:sz w:val="24"/>
        </w:rPr>
        <w:t xml:space="preserve"> Pat Bradford</w:t>
      </w:r>
      <w:r w:rsidR="00836868" w:rsidRPr="00E6734E">
        <w:rPr>
          <w:rFonts w:ascii="Verdana" w:hAnsi="Verdana"/>
          <w:sz w:val="24"/>
        </w:rPr>
        <w:tab/>
      </w:r>
      <w:r w:rsidR="00836868" w:rsidRPr="00E6734E">
        <w:rPr>
          <w:rFonts w:ascii="Verdana" w:hAnsi="Verdana"/>
          <w:sz w:val="24"/>
        </w:rPr>
        <w:tab/>
      </w:r>
      <w:r w:rsidR="00064CEF" w:rsidRPr="00E6734E">
        <w:rPr>
          <w:rFonts w:ascii="Verdana" w:hAnsi="Verdana"/>
          <w:sz w:val="24"/>
        </w:rPr>
        <w:tab/>
      </w:r>
      <w:r w:rsidR="00064CEF" w:rsidRPr="00E6734E">
        <w:rPr>
          <w:rFonts w:ascii="Verdana" w:hAnsi="Verdana"/>
          <w:sz w:val="24"/>
        </w:rPr>
        <w:tab/>
      </w:r>
    </w:p>
    <w:p w14:paraId="40A14309" w14:textId="77777777" w:rsidR="00E6734E" w:rsidRDefault="00E6734E" w:rsidP="00E6734E">
      <w:pPr>
        <w:spacing w:after="123"/>
        <w:rPr>
          <w:rFonts w:ascii="Verdana" w:hAnsi="Verdana"/>
          <w:sz w:val="24"/>
        </w:rPr>
      </w:pPr>
      <w:r w:rsidRPr="00E6734E">
        <w:rPr>
          <w:rFonts w:ascii="Verdana" w:hAnsi="Verdana"/>
          <w:sz w:val="24"/>
        </w:rPr>
        <w:t xml:space="preserve">  </w:t>
      </w:r>
      <w:r w:rsidR="00064CEF" w:rsidRPr="00E6734E">
        <w:rPr>
          <w:rFonts w:ascii="Verdana" w:hAnsi="Verdana"/>
          <w:sz w:val="24"/>
        </w:rPr>
        <w:t xml:space="preserve"> </w:t>
      </w:r>
      <w:r w:rsidRPr="00E6734E">
        <w:rPr>
          <w:rFonts w:ascii="Verdana" w:hAnsi="Verdana"/>
          <w:sz w:val="24"/>
        </w:rPr>
        <w:t>21</w:t>
      </w:r>
      <w:r w:rsidRPr="00E6734E">
        <w:rPr>
          <w:rFonts w:ascii="Verdana" w:hAnsi="Verdana"/>
          <w:sz w:val="24"/>
          <w:vertAlign w:val="superscript"/>
        </w:rPr>
        <w:t>st</w:t>
      </w:r>
      <w:r w:rsidRPr="00E6734E">
        <w:rPr>
          <w:rFonts w:ascii="Verdana" w:hAnsi="Verdana"/>
          <w:sz w:val="24"/>
        </w:rPr>
        <w:t xml:space="preserve"> Karen Martin</w:t>
      </w:r>
    </w:p>
    <w:p w14:paraId="76706BAD" w14:textId="622F9834" w:rsidR="00405BCD" w:rsidRDefault="00E6734E" w:rsidP="00E6734E">
      <w:pPr>
        <w:spacing w:after="123"/>
        <w:rPr>
          <w:sz w:val="28"/>
          <w:szCs w:val="28"/>
        </w:rPr>
      </w:pPr>
      <w:r>
        <w:rPr>
          <w:rFonts w:ascii="Verdana" w:hAnsi="Verdana"/>
          <w:sz w:val="24"/>
        </w:rPr>
        <w:t xml:space="preserve">  </w:t>
      </w:r>
      <w:r w:rsidRPr="00E6734E">
        <w:rPr>
          <w:rFonts w:ascii="Verdana" w:hAnsi="Verdana"/>
          <w:sz w:val="24"/>
        </w:rPr>
        <w:t xml:space="preserve"> 26</w:t>
      </w:r>
      <w:r w:rsidRPr="00E6734E">
        <w:rPr>
          <w:rFonts w:ascii="Verdana" w:hAnsi="Verdana"/>
          <w:sz w:val="24"/>
          <w:vertAlign w:val="superscript"/>
        </w:rPr>
        <w:t>th</w:t>
      </w:r>
      <w:r w:rsidRPr="00E6734E">
        <w:rPr>
          <w:rFonts w:ascii="Verdana" w:hAnsi="Verdana"/>
          <w:sz w:val="24"/>
        </w:rPr>
        <w:t xml:space="preserve"> Joy Lind</w:t>
      </w:r>
      <w:r w:rsidR="00107E16">
        <w:rPr>
          <w:sz w:val="28"/>
          <w:szCs w:val="28"/>
        </w:rPr>
        <w:t xml:space="preserve"> </w:t>
      </w:r>
      <w:r w:rsidR="00064CEF" w:rsidRPr="00D96DBE">
        <w:rPr>
          <w:sz w:val="28"/>
          <w:szCs w:val="28"/>
        </w:rPr>
        <w:t xml:space="preserve">  </w:t>
      </w:r>
      <w:r w:rsidR="00253D1B">
        <w:rPr>
          <w:sz w:val="28"/>
          <w:szCs w:val="28"/>
        </w:rPr>
        <w:tab/>
      </w:r>
    </w:p>
    <w:p w14:paraId="2F4C217F" w14:textId="033CAC26" w:rsidR="00064CEF" w:rsidRPr="006D350A" w:rsidRDefault="00064CEF" w:rsidP="006D350A">
      <w:pPr>
        <w:pStyle w:val="NoSpacing"/>
        <w:rPr>
          <w:rFonts w:ascii="Verdana" w:eastAsia="Calibri" w:hAnsi="Verdana" w:cs="Calibri"/>
          <w:b/>
          <w:bCs/>
          <w:sz w:val="24"/>
          <w:szCs w:val="24"/>
        </w:rPr>
      </w:pPr>
      <w:r w:rsidRPr="006D350A">
        <w:rPr>
          <w:b/>
          <w:bCs/>
          <w:sz w:val="24"/>
          <w:szCs w:val="24"/>
          <w:u w:color="000000"/>
        </w:rPr>
        <w:t>Church Staff for 202</w:t>
      </w:r>
      <w:r w:rsidR="00BA7FD8" w:rsidRPr="006D350A">
        <w:rPr>
          <w:b/>
          <w:bCs/>
          <w:sz w:val="24"/>
          <w:szCs w:val="24"/>
          <w:u w:color="000000"/>
        </w:rPr>
        <w:t>5</w:t>
      </w:r>
      <w:r w:rsidRPr="006D350A">
        <w:rPr>
          <w:b/>
          <w:bCs/>
          <w:sz w:val="24"/>
          <w:szCs w:val="24"/>
        </w:rPr>
        <w:t xml:space="preserve"> </w:t>
      </w:r>
      <w:r w:rsidRPr="006D350A">
        <w:rPr>
          <w:rFonts w:ascii="Arial" w:eastAsia="Arial" w:hAnsi="Arial" w:cs="Arial"/>
          <w:b/>
          <w:bCs/>
          <w:sz w:val="24"/>
          <w:szCs w:val="24"/>
        </w:rPr>
        <w:t xml:space="preserve"> </w:t>
      </w:r>
      <w:r w:rsidRPr="006D350A">
        <w:rPr>
          <w:b/>
          <w:bCs/>
          <w:sz w:val="24"/>
          <w:szCs w:val="24"/>
        </w:rPr>
        <w:t xml:space="preserve"> </w:t>
      </w:r>
      <w:r w:rsidRPr="006D350A">
        <w:rPr>
          <w:rFonts w:ascii="Arial" w:eastAsia="Arial" w:hAnsi="Arial" w:cs="Arial"/>
          <w:b/>
          <w:bCs/>
          <w:sz w:val="24"/>
          <w:szCs w:val="24"/>
        </w:rPr>
        <w:t xml:space="preserve"> </w:t>
      </w:r>
      <w:r w:rsidRPr="006D350A">
        <w:rPr>
          <w:b/>
          <w:bCs/>
          <w:sz w:val="24"/>
          <w:szCs w:val="24"/>
        </w:rPr>
        <w:t xml:space="preserve"> </w:t>
      </w:r>
      <w:r w:rsidR="00BF2869" w:rsidRPr="006D350A">
        <w:rPr>
          <w:b/>
          <w:bCs/>
          <w:sz w:val="24"/>
          <w:szCs w:val="24"/>
        </w:rPr>
        <w:tab/>
      </w:r>
      <w:r w:rsidR="00BF2869" w:rsidRPr="006D350A">
        <w:rPr>
          <w:b/>
          <w:bCs/>
          <w:sz w:val="24"/>
          <w:szCs w:val="24"/>
        </w:rPr>
        <w:tab/>
      </w:r>
      <w:r w:rsidR="00BF2869" w:rsidRPr="006D350A">
        <w:rPr>
          <w:b/>
          <w:bCs/>
          <w:sz w:val="24"/>
          <w:szCs w:val="24"/>
        </w:rPr>
        <w:tab/>
      </w:r>
      <w:r w:rsidR="00BF2869" w:rsidRPr="006D350A">
        <w:rPr>
          <w:b/>
          <w:bCs/>
          <w:sz w:val="24"/>
          <w:szCs w:val="24"/>
        </w:rPr>
        <w:tab/>
      </w:r>
      <w:r w:rsidR="00BF2869" w:rsidRPr="006D350A">
        <w:rPr>
          <w:b/>
          <w:bCs/>
          <w:sz w:val="24"/>
          <w:szCs w:val="24"/>
        </w:rPr>
        <w:tab/>
      </w:r>
    </w:p>
    <w:p w14:paraId="5263C635" w14:textId="54EFE34F" w:rsidR="00064CEF" w:rsidRPr="00D8726E" w:rsidRDefault="00064CEF" w:rsidP="006D350A">
      <w:pPr>
        <w:pStyle w:val="NoSpacing"/>
        <w:rPr>
          <w:rFonts w:ascii="Verdana" w:hAnsi="Verdana"/>
        </w:rPr>
      </w:pPr>
      <w:r w:rsidRPr="00D8726E">
        <w:rPr>
          <w:rFonts w:ascii="Verdana" w:hAnsi="Verdana"/>
          <w:sz w:val="24"/>
        </w:rPr>
        <w:t xml:space="preserve">Pastor – Rev. Alison Andrea Young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p>
    <w:p w14:paraId="6126310C" w14:textId="29810029" w:rsidR="0063146D" w:rsidRPr="00D8726E" w:rsidRDefault="00064CEF" w:rsidP="006D350A">
      <w:pPr>
        <w:pStyle w:val="NoSpacing"/>
        <w:rPr>
          <w:rFonts w:ascii="Verdana" w:hAnsi="Verdana"/>
        </w:rPr>
      </w:pPr>
      <w:r w:rsidRPr="00D8726E">
        <w:rPr>
          <w:rFonts w:ascii="Verdana" w:hAnsi="Verdana"/>
          <w:sz w:val="24"/>
        </w:rPr>
        <w:t xml:space="preserve">Moderator – Bill Sawhill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p>
    <w:p w14:paraId="1AE003EB" w14:textId="73A5E8A9" w:rsidR="00064CEF" w:rsidRPr="00D8726E" w:rsidRDefault="00064CEF" w:rsidP="006D350A">
      <w:pPr>
        <w:pStyle w:val="NoSpacing"/>
        <w:rPr>
          <w:rFonts w:ascii="Verdana" w:hAnsi="Verdana"/>
        </w:rPr>
      </w:pPr>
      <w:r w:rsidRPr="00D8726E">
        <w:rPr>
          <w:rFonts w:ascii="Verdana" w:hAnsi="Verdana"/>
          <w:sz w:val="24"/>
        </w:rPr>
        <w:t xml:space="preserve">Vice Moderator - Marcia Rogers </w:t>
      </w:r>
      <w:r w:rsidRPr="00D8726E">
        <w:rPr>
          <w:rFonts w:ascii="Verdana" w:hAnsi="Verdana"/>
        </w:rPr>
        <w:t xml:space="preserve">    </w:t>
      </w:r>
      <w:r w:rsidR="00BF2869">
        <w:rPr>
          <w:rFonts w:ascii="Verdana" w:hAnsi="Verdana"/>
        </w:rPr>
        <w:tab/>
      </w:r>
      <w:r w:rsidR="00BF2869">
        <w:rPr>
          <w:rFonts w:ascii="Verdana" w:hAnsi="Verdana"/>
        </w:rPr>
        <w:tab/>
      </w:r>
      <w:r w:rsidR="00BF2869">
        <w:rPr>
          <w:rFonts w:ascii="Verdana" w:hAnsi="Verdana"/>
        </w:rPr>
        <w:tab/>
      </w:r>
      <w:r w:rsidR="00BF2869">
        <w:rPr>
          <w:rFonts w:ascii="Verdana" w:hAnsi="Verdana"/>
        </w:rPr>
        <w:tab/>
      </w:r>
    </w:p>
    <w:p w14:paraId="1F031E8C" w14:textId="21E747DD" w:rsidR="00064CEF" w:rsidRPr="00D8726E" w:rsidRDefault="00064CEF" w:rsidP="006D350A">
      <w:pPr>
        <w:pStyle w:val="NoSpacing"/>
        <w:rPr>
          <w:rFonts w:ascii="Verdana" w:hAnsi="Verdana"/>
        </w:rPr>
      </w:pPr>
      <w:r w:rsidRPr="00D8726E">
        <w:rPr>
          <w:rFonts w:ascii="Verdana" w:hAnsi="Verdana"/>
          <w:sz w:val="24"/>
        </w:rPr>
        <w:t>Treasurer</w:t>
      </w:r>
      <w:r w:rsidR="006D350A">
        <w:rPr>
          <w:rFonts w:ascii="Verdana" w:hAnsi="Verdana"/>
          <w:sz w:val="24"/>
        </w:rPr>
        <w:t xml:space="preserve"> &amp; Secretary</w:t>
      </w:r>
      <w:r w:rsidRPr="00D8726E">
        <w:rPr>
          <w:rFonts w:ascii="Verdana" w:hAnsi="Verdana"/>
          <w:sz w:val="24"/>
        </w:rPr>
        <w:t xml:space="preserve"> – Joy Lind </w:t>
      </w:r>
      <w:r w:rsidRPr="00D8726E">
        <w:rPr>
          <w:rFonts w:ascii="Verdana" w:hAnsi="Verdana"/>
        </w:rPr>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r w:rsidRPr="00D8726E">
        <w:rPr>
          <w:rFonts w:ascii="Verdana" w:hAnsi="Verdana"/>
        </w:rPr>
        <w:tab/>
        <w:t xml:space="preserve">   </w:t>
      </w:r>
    </w:p>
    <w:p w14:paraId="00CDA162" w14:textId="6952BF9C" w:rsidR="00064CEF" w:rsidRPr="00D8726E" w:rsidRDefault="00064CEF" w:rsidP="006D350A">
      <w:pPr>
        <w:pStyle w:val="NoSpacing"/>
        <w:rPr>
          <w:rFonts w:ascii="Verdana" w:hAnsi="Verdana"/>
        </w:rPr>
      </w:pPr>
      <w:r w:rsidRPr="00D8726E">
        <w:rPr>
          <w:rFonts w:ascii="Verdana" w:hAnsi="Verdana"/>
          <w:sz w:val="24"/>
        </w:rPr>
        <w:t xml:space="preserve">Clerk – Lynn Jans </w:t>
      </w:r>
      <w:r w:rsidRPr="00D8726E">
        <w:rPr>
          <w:rFonts w:ascii="Verdana" w:hAnsi="Verdana"/>
        </w:rPr>
        <w:t xml:space="preserve">    </w:t>
      </w:r>
    </w:p>
    <w:p w14:paraId="6BB4CA7F" w14:textId="268DC3CD" w:rsidR="00064CEF" w:rsidRPr="00D8726E" w:rsidRDefault="00064CEF" w:rsidP="006D350A">
      <w:pPr>
        <w:pStyle w:val="NoSpacing"/>
        <w:rPr>
          <w:rFonts w:ascii="Verdana" w:hAnsi="Verdana"/>
        </w:rPr>
      </w:pPr>
      <w:r w:rsidRPr="00D8726E">
        <w:rPr>
          <w:rFonts w:ascii="Verdana" w:hAnsi="Verdana"/>
          <w:sz w:val="24"/>
        </w:rPr>
        <w:t>Pianist</w:t>
      </w:r>
      <w:r w:rsidR="00EC2596">
        <w:rPr>
          <w:rFonts w:ascii="Verdana" w:hAnsi="Verdana"/>
          <w:sz w:val="24"/>
        </w:rPr>
        <w:t>s</w:t>
      </w:r>
      <w:r w:rsidRPr="00D8726E">
        <w:rPr>
          <w:rFonts w:ascii="Verdana" w:hAnsi="Verdana"/>
          <w:sz w:val="24"/>
        </w:rPr>
        <w:t xml:space="preserve"> – Carolyn Brooks &amp; Kathy Wilson </w:t>
      </w:r>
      <w:r w:rsidRPr="00D8726E">
        <w:rPr>
          <w:rFonts w:ascii="Verdana" w:hAnsi="Verdana"/>
        </w:rPr>
        <w:t xml:space="preserve">    </w:t>
      </w:r>
    </w:p>
    <w:p w14:paraId="11C95630" w14:textId="279D5A2E" w:rsidR="00064CEF" w:rsidRPr="00D8726E" w:rsidRDefault="00064CEF" w:rsidP="006D350A">
      <w:pPr>
        <w:pStyle w:val="NoSpacing"/>
        <w:rPr>
          <w:rFonts w:ascii="Verdana" w:hAnsi="Verdana"/>
        </w:rPr>
      </w:pPr>
      <w:r w:rsidRPr="00D8726E">
        <w:rPr>
          <w:rFonts w:ascii="Verdana" w:hAnsi="Verdana"/>
          <w:sz w:val="24"/>
        </w:rPr>
        <w:t xml:space="preserve">Choir Director – Dan Wilson </w:t>
      </w:r>
      <w:r w:rsidRPr="00D8726E">
        <w:rPr>
          <w:rFonts w:ascii="Verdana" w:hAnsi="Verdana"/>
        </w:rPr>
        <w:t xml:space="preserve">    </w:t>
      </w:r>
    </w:p>
    <w:p w14:paraId="3CA9B514" w14:textId="5A994DDB" w:rsidR="00170BD4" w:rsidRDefault="006D350A" w:rsidP="006D350A">
      <w:pPr>
        <w:pStyle w:val="NoSpacing"/>
        <w:rPr>
          <w:rFonts w:ascii="Verdana" w:hAnsi="Verdana"/>
          <w:sz w:val="24"/>
        </w:rPr>
      </w:pPr>
      <w:r>
        <w:rPr>
          <w:rFonts w:ascii="Verdana" w:hAnsi="Verdana"/>
          <w:sz w:val="24"/>
        </w:rPr>
        <w:t>Sexton</w:t>
      </w:r>
      <w:r w:rsidR="00064CEF" w:rsidRPr="00D8726E">
        <w:rPr>
          <w:rFonts w:ascii="Verdana" w:hAnsi="Verdana"/>
          <w:sz w:val="24"/>
        </w:rPr>
        <w:t xml:space="preserve"> – Carol Rackow</w:t>
      </w:r>
    </w:p>
    <w:p w14:paraId="1A000A14" w14:textId="5A5C527A" w:rsidR="006D350A" w:rsidRPr="00F916FC" w:rsidRDefault="006D350A" w:rsidP="006D350A">
      <w:r>
        <w:rPr>
          <w:noProof/>
        </w:rPr>
        <w:drawing>
          <wp:anchor distT="0" distB="0" distL="114300" distR="114300" simplePos="0" relativeHeight="251689984" behindDoc="0" locked="0" layoutInCell="1" allowOverlap="1" wp14:anchorId="2B037696" wp14:editId="3EE920B9">
            <wp:simplePos x="0" y="0"/>
            <wp:positionH relativeFrom="column">
              <wp:posOffset>4316095</wp:posOffset>
            </wp:positionH>
            <wp:positionV relativeFrom="paragraph">
              <wp:posOffset>13970</wp:posOffset>
            </wp:positionV>
            <wp:extent cx="2419350" cy="2419350"/>
            <wp:effectExtent l="0" t="0" r="0" b="0"/>
            <wp:wrapSquare wrapText="bothSides"/>
            <wp:docPr id="892823172" name="Picture 2"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23172" name="Picture 2" descr="A collage of several peop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Pr="004D6E13">
        <w:rPr>
          <w:b/>
          <w:bCs/>
          <w:sz w:val="32"/>
          <w:szCs w:val="32"/>
          <w:u w:val="single"/>
        </w:rPr>
        <w:t>SPECIAL MISSION MOMENT</w:t>
      </w:r>
    </w:p>
    <w:p w14:paraId="0E8F502D" w14:textId="4D63DF17" w:rsidR="006D350A" w:rsidRPr="00C96C31" w:rsidRDefault="006D350A" w:rsidP="006D350A">
      <w:pPr>
        <w:rPr>
          <w:sz w:val="24"/>
        </w:rPr>
      </w:pPr>
      <w:r>
        <w:rPr>
          <w:sz w:val="24"/>
        </w:rPr>
        <w:t>As we move into the post-Pentecost  Season of the Spirit, we</w:t>
      </w:r>
      <w:r w:rsidRPr="004D6E13">
        <w:rPr>
          <w:sz w:val="24"/>
        </w:rPr>
        <w:t xml:space="preserve"> will be </w:t>
      </w:r>
      <w:r>
        <w:rPr>
          <w:sz w:val="24"/>
        </w:rPr>
        <w:t xml:space="preserve">honoring the spirit of giving </w:t>
      </w:r>
      <w:r w:rsidRPr="004D6E13">
        <w:rPr>
          <w:sz w:val="24"/>
        </w:rPr>
        <w:t>in a special way in worship by sharing in a special “Mission Moment”</w:t>
      </w:r>
      <w:r w:rsidR="0007440F">
        <w:rPr>
          <w:sz w:val="24"/>
        </w:rPr>
        <w:t xml:space="preserve"> on Sunday, Ju</w:t>
      </w:r>
      <w:r w:rsidR="00343256">
        <w:rPr>
          <w:sz w:val="24"/>
        </w:rPr>
        <w:t>ne</w:t>
      </w:r>
      <w:r w:rsidR="0007440F">
        <w:rPr>
          <w:sz w:val="24"/>
        </w:rPr>
        <w:t xml:space="preserve"> </w:t>
      </w:r>
      <w:r w:rsidR="00343256">
        <w:rPr>
          <w:sz w:val="24"/>
        </w:rPr>
        <w:t>15th</w:t>
      </w:r>
      <w:r w:rsidR="0007440F">
        <w:rPr>
          <w:sz w:val="24"/>
        </w:rPr>
        <w:t xml:space="preserve">, </w:t>
      </w:r>
      <w:r w:rsidRPr="004D6E13">
        <w:rPr>
          <w:sz w:val="24"/>
        </w:rPr>
        <w:t xml:space="preserve"> featuring Dan &amp; Kathy Wilson’s daughter, Sarah, and son-in-law, Cory Bledsoe, who will be traveling to Uganda as missionaries in July under the auspices of the Kentucky Baptist Convention. The Ministry Council has already provided seed money of $500 to this Mission effort and anyone who wishes to do so can </w:t>
      </w:r>
      <w:proofErr w:type="gramStart"/>
      <w:r w:rsidRPr="004D6E13">
        <w:rPr>
          <w:sz w:val="24"/>
        </w:rPr>
        <w:t>add to</w:t>
      </w:r>
      <w:proofErr w:type="gramEnd"/>
      <w:r w:rsidRPr="004D6E13">
        <w:rPr>
          <w:sz w:val="24"/>
        </w:rPr>
        <w:t xml:space="preserve"> this gift</w:t>
      </w:r>
      <w:r>
        <w:rPr>
          <w:sz w:val="24"/>
        </w:rPr>
        <w:t xml:space="preserve">. </w:t>
      </w:r>
      <w:r w:rsidRPr="004D6E13">
        <w:rPr>
          <w:sz w:val="24"/>
        </w:rPr>
        <w:t>Brochures about the Bledsoe’s trip will be available in the literature rack in the Parlor in the next few weeks.</w:t>
      </w:r>
    </w:p>
    <w:p w14:paraId="379F547A" w14:textId="77777777" w:rsidR="00EC2523" w:rsidRDefault="00EC2523">
      <w:pPr>
        <w:spacing w:line="278" w:lineRule="auto"/>
        <w:rPr>
          <w:noProof/>
        </w:rPr>
      </w:pPr>
      <w:r>
        <w:rPr>
          <w:noProof/>
        </w:rPr>
        <w:br w:type="page"/>
      </w:r>
    </w:p>
    <w:p w14:paraId="520E3F94" w14:textId="242C3120" w:rsidR="009D24DA" w:rsidRPr="009D24DA" w:rsidRDefault="009D24DA" w:rsidP="009D24DA">
      <w:pPr>
        <w:spacing w:after="0" w:line="240" w:lineRule="auto"/>
        <w:ind w:firstLine="9"/>
        <w:rPr>
          <w:rFonts w:ascii="Arial" w:eastAsia="Times New Roman" w:hAnsi="Arial" w:cs="Arial"/>
          <w:b/>
          <w:bCs/>
          <w:sz w:val="32"/>
          <w:szCs w:val="32"/>
        </w:rPr>
      </w:pPr>
      <w:r w:rsidRPr="009D24DA">
        <w:rPr>
          <w:rFonts w:ascii="Arial" w:eastAsia="Times New Roman" w:hAnsi="Arial" w:cs="Arial"/>
          <w:b/>
          <w:bCs/>
          <w:sz w:val="44"/>
          <w:szCs w:val="44"/>
        </w:rPr>
        <w:lastRenderedPageBreak/>
        <w:t xml:space="preserve">      </w:t>
      </w:r>
      <w:r w:rsidRPr="009D24DA">
        <w:rPr>
          <w:rFonts w:ascii="Arial" w:eastAsia="Times New Roman" w:hAnsi="Arial" w:cs="Arial"/>
          <w:b/>
          <w:bCs/>
          <w:sz w:val="32"/>
          <w:szCs w:val="32"/>
        </w:rPr>
        <w:t>Basement Remediation/ Renovation Project</w:t>
      </w:r>
      <w:r>
        <w:rPr>
          <w:rFonts w:ascii="Arial" w:eastAsia="Times New Roman" w:hAnsi="Arial" w:cs="Arial"/>
          <w:b/>
          <w:bCs/>
          <w:sz w:val="32"/>
          <w:szCs w:val="32"/>
        </w:rPr>
        <w:t xml:space="preserve"> Update</w:t>
      </w:r>
    </w:p>
    <w:p w14:paraId="1CD66B44" w14:textId="77777777" w:rsidR="009D24DA" w:rsidRPr="009D24DA" w:rsidRDefault="009D24DA" w:rsidP="009D24DA">
      <w:pPr>
        <w:spacing w:after="0" w:line="240" w:lineRule="auto"/>
        <w:rPr>
          <w:rFonts w:ascii="Arial" w:eastAsia="Times New Roman" w:hAnsi="Arial" w:cs="Arial"/>
        </w:rPr>
      </w:pPr>
    </w:p>
    <w:p w14:paraId="22CB7CE3" w14:textId="77777777" w:rsidR="009D24DA" w:rsidRDefault="009D24DA" w:rsidP="009D24DA">
      <w:pPr>
        <w:spacing w:after="0" w:line="240" w:lineRule="auto"/>
        <w:rPr>
          <w:rFonts w:ascii="Arial" w:eastAsia="Times New Roman" w:hAnsi="Arial" w:cs="Arial"/>
        </w:rPr>
      </w:pPr>
    </w:p>
    <w:p w14:paraId="1A086EC6" w14:textId="68DDDF46"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First, a big THANK-YOU to all the folks who have come together to move this large project along—GO TEAM!</w:t>
      </w:r>
    </w:p>
    <w:p w14:paraId="508E5481" w14:textId="77777777" w:rsidR="009D24DA" w:rsidRPr="009D24DA" w:rsidRDefault="009D24DA" w:rsidP="009D24DA">
      <w:pPr>
        <w:spacing w:after="0" w:line="240" w:lineRule="auto"/>
        <w:rPr>
          <w:rFonts w:ascii="Arial" w:eastAsia="Times New Roman" w:hAnsi="Arial" w:cs="Arial"/>
          <w:sz w:val="24"/>
        </w:rPr>
      </w:pPr>
    </w:p>
    <w:p w14:paraId="7F4CCA00" w14:textId="77777777"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The following is a composite of information from several team members, after discussions at the “Basement Reno Committee” (for lack of an official title) meeting, as well as the Ministry Council.</w:t>
      </w:r>
    </w:p>
    <w:p w14:paraId="3FEE6CD8" w14:textId="77777777" w:rsidR="009D24DA" w:rsidRPr="009D24DA" w:rsidRDefault="009D24DA" w:rsidP="009D24DA">
      <w:pPr>
        <w:spacing w:after="0" w:line="240" w:lineRule="auto"/>
        <w:rPr>
          <w:rFonts w:ascii="Arial" w:eastAsia="Times New Roman" w:hAnsi="Arial" w:cs="Arial"/>
          <w:sz w:val="24"/>
        </w:rPr>
      </w:pPr>
    </w:p>
    <w:p w14:paraId="38D26446" w14:textId="2AD979F7"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The electrician, Andy Pruyne of Paradigm Electric (Bear Lake) survey</w:t>
      </w:r>
      <w:r w:rsidR="000B467E">
        <w:rPr>
          <w:rFonts w:ascii="Arial" w:eastAsia="Times New Roman" w:hAnsi="Arial" w:cs="Arial"/>
          <w:sz w:val="24"/>
        </w:rPr>
        <w:t xml:space="preserve">ed </w:t>
      </w:r>
      <w:r w:rsidRPr="009D24DA">
        <w:rPr>
          <w:rFonts w:ascii="Arial" w:eastAsia="Times New Roman" w:hAnsi="Arial" w:cs="Arial"/>
          <w:sz w:val="24"/>
        </w:rPr>
        <w:t xml:space="preserve">our needs </w:t>
      </w:r>
      <w:r w:rsidR="00343256">
        <w:rPr>
          <w:rFonts w:ascii="Arial" w:eastAsia="Times New Roman" w:hAnsi="Arial" w:cs="Arial"/>
          <w:sz w:val="24"/>
        </w:rPr>
        <w:t xml:space="preserve">on </w:t>
      </w:r>
      <w:r w:rsidRPr="009D24DA">
        <w:rPr>
          <w:rFonts w:ascii="Arial" w:eastAsia="Times New Roman" w:hAnsi="Arial" w:cs="Arial"/>
          <w:sz w:val="24"/>
        </w:rPr>
        <w:t xml:space="preserve">Friday, May 30, at 7am and </w:t>
      </w:r>
      <w:r w:rsidR="000B467E">
        <w:rPr>
          <w:rFonts w:ascii="Arial" w:eastAsia="Times New Roman" w:hAnsi="Arial" w:cs="Arial"/>
          <w:sz w:val="24"/>
        </w:rPr>
        <w:t xml:space="preserve">will </w:t>
      </w:r>
      <w:r w:rsidRPr="009D24DA">
        <w:rPr>
          <w:rFonts w:ascii="Arial" w:eastAsia="Times New Roman" w:hAnsi="Arial" w:cs="Arial"/>
          <w:sz w:val="24"/>
        </w:rPr>
        <w:t>provide an estimate for replacing the original electric wiring and adding outlets along the east wall, updating the ceiling lights to LED fixtures, including adding lights over the pass-through counter.  He will be asked to test and repair faulty switches and outlets and restore outdoor inoperable lights to working order.</w:t>
      </w:r>
    </w:p>
    <w:p w14:paraId="7A5DA80B" w14:textId="77777777" w:rsidR="009D24DA" w:rsidRPr="009D24DA" w:rsidRDefault="009D24DA" w:rsidP="009D24DA">
      <w:pPr>
        <w:spacing w:after="0" w:line="240" w:lineRule="auto"/>
        <w:rPr>
          <w:rFonts w:ascii="Arial" w:eastAsia="Times New Roman" w:hAnsi="Arial" w:cs="Arial"/>
          <w:sz w:val="24"/>
        </w:rPr>
      </w:pPr>
    </w:p>
    <w:p w14:paraId="7604AD4C" w14:textId="77777777"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Once the initial electrical work is completed, a construction contractor will be hired to finish the walls, etc. Estimates have been received.</w:t>
      </w:r>
    </w:p>
    <w:p w14:paraId="2C792DD4" w14:textId="77777777" w:rsidR="009D24DA" w:rsidRPr="009D24DA" w:rsidRDefault="009D24DA" w:rsidP="009D24DA">
      <w:pPr>
        <w:spacing w:after="0" w:line="240" w:lineRule="auto"/>
        <w:rPr>
          <w:rFonts w:ascii="Arial" w:eastAsia="Times New Roman" w:hAnsi="Arial" w:cs="Arial"/>
          <w:sz w:val="24"/>
        </w:rPr>
      </w:pPr>
    </w:p>
    <w:p w14:paraId="3FDFE32D" w14:textId="272C5E34"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 xml:space="preserve">New insulation and paneling will be installed to restore the wallcoverings, with a chair rail added </w:t>
      </w:r>
      <w:r w:rsidR="0008329F" w:rsidRPr="009D24DA">
        <w:rPr>
          <w:rFonts w:ascii="Arial" w:eastAsia="Times New Roman" w:hAnsi="Arial" w:cs="Arial"/>
          <w:sz w:val="24"/>
        </w:rPr>
        <w:t>to blend</w:t>
      </w:r>
      <w:r w:rsidRPr="009D24DA">
        <w:rPr>
          <w:rFonts w:ascii="Arial" w:eastAsia="Times New Roman" w:hAnsi="Arial" w:cs="Arial"/>
          <w:sz w:val="24"/>
        </w:rPr>
        <w:t xml:space="preserve"> the two styles. All the walls will be painted, along with new baseboards. </w:t>
      </w:r>
    </w:p>
    <w:p w14:paraId="0B1B01EE" w14:textId="77777777" w:rsidR="009D24DA" w:rsidRPr="009D24DA" w:rsidRDefault="009D24DA" w:rsidP="009D24DA">
      <w:pPr>
        <w:spacing w:after="0" w:line="240" w:lineRule="auto"/>
        <w:rPr>
          <w:rFonts w:ascii="Arial" w:eastAsia="Times New Roman" w:hAnsi="Arial" w:cs="Arial"/>
          <w:sz w:val="24"/>
        </w:rPr>
      </w:pPr>
    </w:p>
    <w:p w14:paraId="2625AD00" w14:textId="7428BC63"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As part of the basement update, new</w:t>
      </w:r>
      <w:r w:rsidR="00343256">
        <w:rPr>
          <w:rFonts w:ascii="Arial" w:eastAsia="Times New Roman" w:hAnsi="Arial" w:cs="Arial"/>
          <w:sz w:val="24"/>
        </w:rPr>
        <w:t xml:space="preserve"> lights </w:t>
      </w:r>
      <w:r w:rsidRPr="009D24DA">
        <w:rPr>
          <w:rFonts w:ascii="Arial" w:eastAsia="Times New Roman" w:hAnsi="Arial" w:cs="Arial"/>
          <w:sz w:val="24"/>
        </w:rPr>
        <w:t>will be installed in the drop ceiling. They have been chosen and will be ordered from Home Depot</w:t>
      </w:r>
    </w:p>
    <w:p w14:paraId="0E6AB2EB" w14:textId="77777777" w:rsidR="009D24DA" w:rsidRPr="009D24DA" w:rsidRDefault="009D24DA" w:rsidP="009D24DA">
      <w:pPr>
        <w:spacing w:after="0" w:line="240" w:lineRule="auto"/>
        <w:rPr>
          <w:rFonts w:ascii="Arial" w:eastAsia="Times New Roman" w:hAnsi="Arial" w:cs="Arial"/>
          <w:sz w:val="24"/>
        </w:rPr>
      </w:pPr>
    </w:p>
    <w:p w14:paraId="787C0200" w14:textId="4BC2C9AB" w:rsidR="009D24DA" w:rsidRPr="009D24DA" w:rsidRDefault="009D24DA" w:rsidP="009D24DA">
      <w:pPr>
        <w:spacing w:after="0" w:line="240" w:lineRule="auto"/>
        <w:rPr>
          <w:rFonts w:ascii="Arial" w:eastAsia="Times New Roman" w:hAnsi="Arial" w:cs="Arial"/>
          <w:b/>
          <w:i/>
          <w:sz w:val="24"/>
        </w:rPr>
      </w:pPr>
      <w:r w:rsidRPr="009D24DA">
        <w:rPr>
          <w:rFonts w:ascii="Arial" w:eastAsia="Times New Roman" w:hAnsi="Arial" w:cs="Arial"/>
          <w:sz w:val="24"/>
        </w:rPr>
        <w:t>The furnace room</w:t>
      </w:r>
      <w:r w:rsidR="00343256">
        <w:rPr>
          <w:rFonts w:ascii="Arial" w:eastAsia="Times New Roman" w:hAnsi="Arial" w:cs="Arial"/>
          <w:sz w:val="24"/>
        </w:rPr>
        <w:t xml:space="preserve"> was </w:t>
      </w:r>
      <w:r w:rsidRPr="009D24DA">
        <w:rPr>
          <w:rFonts w:ascii="Arial" w:eastAsia="Times New Roman" w:hAnsi="Arial" w:cs="Arial"/>
          <w:sz w:val="24"/>
        </w:rPr>
        <w:t>painted</w:t>
      </w:r>
      <w:r w:rsidR="00343256">
        <w:rPr>
          <w:rFonts w:ascii="Arial" w:eastAsia="Times New Roman" w:hAnsi="Arial" w:cs="Arial"/>
          <w:sz w:val="24"/>
        </w:rPr>
        <w:t xml:space="preserve"> by Pam and Joanie and Joy, who also scraped and prepped the rough surface.</w:t>
      </w:r>
      <w:r w:rsidR="0008329F">
        <w:rPr>
          <w:rFonts w:ascii="Arial" w:eastAsia="Times New Roman" w:hAnsi="Arial" w:cs="Arial"/>
          <w:i/>
          <w:sz w:val="24"/>
        </w:rPr>
        <w:t xml:space="preserve"> </w:t>
      </w:r>
      <w:r w:rsidR="0008329F" w:rsidRPr="0008329F">
        <w:rPr>
          <w:rFonts w:ascii="Arial" w:eastAsia="Times New Roman" w:hAnsi="Arial" w:cs="Arial"/>
          <w:iCs/>
          <w:sz w:val="24"/>
        </w:rPr>
        <w:t>T</w:t>
      </w:r>
      <w:r w:rsidRPr="009D24DA">
        <w:rPr>
          <w:rFonts w:ascii="Arial" w:eastAsia="Times New Roman" w:hAnsi="Arial" w:cs="Arial"/>
          <w:sz w:val="24"/>
        </w:rPr>
        <w:t xml:space="preserve">he freezer will be removed, and the shelving will be put in place.  Bruce &amp; Tom have volunteered to do the move.  Tarps will need to come off items stored temporarily on tables, and some organization is needed to re-store those things into totes. </w:t>
      </w:r>
      <w:r w:rsidRPr="009D24DA">
        <w:rPr>
          <w:rFonts w:ascii="Arial" w:eastAsia="Times New Roman" w:hAnsi="Arial" w:cs="Arial"/>
          <w:b/>
          <w:i/>
          <w:sz w:val="24"/>
        </w:rPr>
        <w:t>Additional help can be used to move totes, etc.*</w:t>
      </w:r>
    </w:p>
    <w:p w14:paraId="4865A8AB" w14:textId="77777777" w:rsidR="009D24DA" w:rsidRPr="009D24DA" w:rsidRDefault="009D24DA" w:rsidP="009D24DA">
      <w:pPr>
        <w:spacing w:after="0" w:line="240" w:lineRule="auto"/>
        <w:rPr>
          <w:rFonts w:ascii="Arial" w:eastAsia="Times New Roman" w:hAnsi="Arial" w:cs="Arial"/>
          <w:sz w:val="24"/>
        </w:rPr>
      </w:pPr>
    </w:p>
    <w:p w14:paraId="7F048CE5" w14:textId="526FC56D"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 xml:space="preserve">Paint colors for walls have been </w:t>
      </w:r>
      <w:proofErr w:type="gramStart"/>
      <w:r w:rsidRPr="009D24DA">
        <w:rPr>
          <w:rFonts w:ascii="Arial" w:eastAsia="Times New Roman" w:hAnsi="Arial" w:cs="Arial"/>
          <w:sz w:val="24"/>
        </w:rPr>
        <w:t>chosen</w:t>
      </w:r>
      <w:proofErr w:type="gramEnd"/>
      <w:r w:rsidRPr="009D24DA">
        <w:rPr>
          <w:rFonts w:ascii="Arial" w:eastAsia="Times New Roman" w:hAnsi="Arial" w:cs="Arial"/>
          <w:sz w:val="24"/>
        </w:rPr>
        <w:t xml:space="preserve"> and </w:t>
      </w:r>
      <w:r w:rsidR="00343256">
        <w:rPr>
          <w:rFonts w:ascii="Arial" w:eastAsia="Times New Roman" w:hAnsi="Arial" w:cs="Arial"/>
          <w:sz w:val="24"/>
        </w:rPr>
        <w:t xml:space="preserve">painting </w:t>
      </w:r>
      <w:r w:rsidRPr="009D24DA">
        <w:rPr>
          <w:rFonts w:ascii="Arial" w:eastAsia="Times New Roman" w:hAnsi="Arial" w:cs="Arial"/>
          <w:sz w:val="24"/>
        </w:rPr>
        <w:t xml:space="preserve">should begin prior to carpet installation.  </w:t>
      </w:r>
    </w:p>
    <w:p w14:paraId="6C9E3928" w14:textId="77777777" w:rsidR="009D24DA" w:rsidRPr="009D24DA" w:rsidRDefault="009D24DA" w:rsidP="009D24DA">
      <w:pPr>
        <w:spacing w:after="0" w:line="240" w:lineRule="auto"/>
        <w:rPr>
          <w:rFonts w:ascii="Arial" w:eastAsia="Times New Roman" w:hAnsi="Arial" w:cs="Arial"/>
          <w:sz w:val="24"/>
        </w:rPr>
      </w:pPr>
    </w:p>
    <w:p w14:paraId="0D039910" w14:textId="77777777"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The carpet has been selected &amp; will be ordered from Haglund's after the upstairs has been measured, with the installation date to be determined.</w:t>
      </w:r>
    </w:p>
    <w:p w14:paraId="5E13B315" w14:textId="77777777" w:rsidR="009D24DA" w:rsidRPr="009D24DA" w:rsidRDefault="009D24DA" w:rsidP="009D24DA">
      <w:pPr>
        <w:spacing w:after="0" w:line="240" w:lineRule="auto"/>
        <w:rPr>
          <w:rFonts w:ascii="Arial" w:eastAsia="Times New Roman" w:hAnsi="Arial" w:cs="Arial"/>
          <w:sz w:val="24"/>
        </w:rPr>
      </w:pPr>
    </w:p>
    <w:p w14:paraId="50AAA4A5" w14:textId="77777777" w:rsidR="00343256"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Carpet installation for classrooms &amp; office is July 1 &amp; 2. The rest of the basement carpet is scheduled to be installed for August 4.</w:t>
      </w:r>
      <w:r w:rsidR="00343256">
        <w:rPr>
          <w:rFonts w:ascii="Arial" w:eastAsia="Times New Roman" w:hAnsi="Arial" w:cs="Arial"/>
          <w:sz w:val="24"/>
        </w:rPr>
        <w:t xml:space="preserve"> </w:t>
      </w:r>
    </w:p>
    <w:p w14:paraId="3A82307B" w14:textId="77777777" w:rsidR="00343256" w:rsidRDefault="00343256" w:rsidP="009D24DA">
      <w:pPr>
        <w:spacing w:after="0" w:line="240" w:lineRule="auto"/>
        <w:rPr>
          <w:rFonts w:ascii="Arial" w:eastAsia="Times New Roman" w:hAnsi="Arial" w:cs="Arial"/>
          <w:sz w:val="24"/>
        </w:rPr>
      </w:pPr>
    </w:p>
    <w:p w14:paraId="47C57FFA" w14:textId="3D7B33E2"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 xml:space="preserve">A note about the Pastor’s office:  Pastor Alison will be working in a corner of the Parlor so things can be removed from her office to facilitate the tearing up of the tile, wall painting &amp; placing of carpet in that room.  </w:t>
      </w:r>
    </w:p>
    <w:p w14:paraId="7ECB8005" w14:textId="77777777" w:rsidR="009D24DA" w:rsidRPr="009D24DA" w:rsidRDefault="009D24DA" w:rsidP="009D24DA">
      <w:pPr>
        <w:spacing w:after="0" w:line="240" w:lineRule="auto"/>
        <w:rPr>
          <w:rFonts w:ascii="Arial" w:eastAsia="Times New Roman" w:hAnsi="Arial" w:cs="Arial"/>
          <w:sz w:val="24"/>
        </w:rPr>
      </w:pPr>
    </w:p>
    <w:p w14:paraId="5FFB36BA" w14:textId="444D121C" w:rsidR="009D24DA" w:rsidRPr="009D24DA" w:rsidRDefault="009D24DA" w:rsidP="009D24DA">
      <w:pPr>
        <w:spacing w:after="0" w:line="240" w:lineRule="auto"/>
        <w:rPr>
          <w:rFonts w:ascii="Arial" w:eastAsia="Times New Roman" w:hAnsi="Arial" w:cs="Arial"/>
          <w:b/>
          <w:i/>
          <w:sz w:val="24"/>
        </w:rPr>
      </w:pPr>
      <w:r w:rsidRPr="009D24DA">
        <w:rPr>
          <w:rFonts w:ascii="Arial" w:eastAsia="Times New Roman" w:hAnsi="Arial" w:cs="Arial"/>
          <w:b/>
          <w:i/>
          <w:sz w:val="24"/>
        </w:rPr>
        <w:t xml:space="preserve">Volunteers are needed to help move some books upstairs, and pack others temporarily in boxes (or clean bins). </w:t>
      </w:r>
      <w:r w:rsidR="00343256">
        <w:rPr>
          <w:rFonts w:ascii="Arial" w:eastAsia="Times New Roman" w:hAnsi="Arial" w:cs="Arial"/>
          <w:b/>
          <w:i/>
          <w:sz w:val="24"/>
        </w:rPr>
        <w:t xml:space="preserve">If </w:t>
      </w:r>
      <w:r w:rsidRPr="009D24DA">
        <w:rPr>
          <w:rFonts w:ascii="Arial" w:eastAsia="Times New Roman" w:hAnsi="Arial" w:cs="Arial"/>
          <w:b/>
          <w:i/>
          <w:sz w:val="24"/>
        </w:rPr>
        <w:t>anyone has boxes that can be used, or a bookshelf or two that she could use in the Parlor for the interim, please let Marcia know.</w:t>
      </w:r>
    </w:p>
    <w:p w14:paraId="436F619A" w14:textId="77777777" w:rsidR="009D24DA" w:rsidRPr="009D24DA" w:rsidRDefault="009D24DA" w:rsidP="009D24DA">
      <w:pPr>
        <w:spacing w:after="0" w:line="240" w:lineRule="auto"/>
        <w:rPr>
          <w:rFonts w:ascii="Arial" w:eastAsia="Times New Roman" w:hAnsi="Arial" w:cs="Arial"/>
          <w:sz w:val="24"/>
        </w:rPr>
      </w:pPr>
    </w:p>
    <w:p w14:paraId="2300173B" w14:textId="77777777" w:rsidR="009D24DA" w:rsidRPr="009D24DA" w:rsidRDefault="009D24DA" w:rsidP="009D24DA">
      <w:pPr>
        <w:rPr>
          <w:rFonts w:ascii="Arial" w:hAnsi="Arial" w:cs="Arial"/>
          <w:b/>
          <w:i/>
          <w:sz w:val="24"/>
        </w:rPr>
      </w:pPr>
      <w:r w:rsidRPr="009D24DA">
        <w:rPr>
          <w:rFonts w:ascii="Arial" w:hAnsi="Arial" w:cs="Arial"/>
          <w:b/>
          <w:i/>
          <w:sz w:val="24"/>
        </w:rPr>
        <w:t>*To volunteer for other tasks noted above, please contact Pam.</w:t>
      </w:r>
    </w:p>
    <w:p w14:paraId="5BB9943A" w14:textId="6D831ADF" w:rsidR="009D24DA" w:rsidRPr="009D24DA" w:rsidRDefault="009D24DA" w:rsidP="009D24DA">
      <w:pPr>
        <w:spacing w:after="0" w:line="240" w:lineRule="auto"/>
        <w:rPr>
          <w:rFonts w:ascii="Arial" w:eastAsia="Times New Roman" w:hAnsi="Arial" w:cs="Arial"/>
          <w:sz w:val="24"/>
        </w:rPr>
      </w:pPr>
      <w:r w:rsidRPr="009D24DA">
        <w:rPr>
          <w:rFonts w:ascii="Arial" w:eastAsia="Times New Roman" w:hAnsi="Arial" w:cs="Arial"/>
          <w:sz w:val="24"/>
        </w:rPr>
        <w:t>Discussions on updating the basement entry are ongoing (paint, carpet, lighting, etc.)  Replacing and/or repainting doors on storage cupboards on back wall is under discussion, as well.</w:t>
      </w:r>
      <w:r w:rsidR="00343256">
        <w:rPr>
          <w:rFonts w:ascii="Arial" w:eastAsia="Times New Roman" w:hAnsi="Arial" w:cs="Arial"/>
          <w:sz w:val="24"/>
        </w:rPr>
        <w:t xml:space="preserve"> </w:t>
      </w:r>
      <w:r w:rsidRPr="009D24DA">
        <w:rPr>
          <w:rFonts w:ascii="Arial" w:eastAsia="Times New Roman" w:hAnsi="Arial" w:cs="Arial"/>
          <w:sz w:val="24"/>
        </w:rPr>
        <w:t>Lots of "moving parts" on this remodeling project.</w:t>
      </w:r>
    </w:p>
    <w:p w14:paraId="07B69E2E" w14:textId="77777777" w:rsidR="00343256" w:rsidRDefault="00343256" w:rsidP="00343256">
      <w:pPr>
        <w:suppressAutoHyphens/>
        <w:spacing w:after="0" w:line="240" w:lineRule="auto"/>
        <w:rPr>
          <w:rFonts w:ascii="Verdana" w:eastAsia="Times New Roman" w:hAnsi="Verdana" w:cs="Times New Roman"/>
          <w:sz w:val="24"/>
        </w:rPr>
      </w:pPr>
    </w:p>
    <w:p w14:paraId="53E89380" w14:textId="03DF0D67" w:rsidR="00346180" w:rsidRPr="00346180" w:rsidRDefault="00346180" w:rsidP="00343256">
      <w:pPr>
        <w:suppressAutoHyphens/>
        <w:spacing w:after="0" w:line="240" w:lineRule="auto"/>
        <w:jc w:val="center"/>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lastRenderedPageBreak/>
        <w:t>First Congregational Church of Onekama, UCC</w:t>
      </w:r>
    </w:p>
    <w:p w14:paraId="1C6F86F2" w14:textId="708048DF" w:rsidR="00346180" w:rsidRPr="00346180" w:rsidRDefault="00346180" w:rsidP="00346180">
      <w:pPr>
        <w:suppressAutoHyphens/>
        <w:spacing w:after="0" w:line="240" w:lineRule="auto"/>
        <w:jc w:val="center"/>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Ministry Council</w:t>
      </w:r>
    </w:p>
    <w:p w14:paraId="64137EBD" w14:textId="2E6567E7" w:rsidR="00346180" w:rsidRPr="00346180" w:rsidRDefault="00346180" w:rsidP="00346180">
      <w:pPr>
        <w:suppressAutoHyphens/>
        <w:spacing w:after="0" w:line="240" w:lineRule="auto"/>
        <w:jc w:val="center"/>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May 22, 202</w:t>
      </w:r>
      <w:r>
        <w:rPr>
          <w:rFonts w:ascii="Arial" w:eastAsia="Times New Roman" w:hAnsi="Arial" w:cs="Arial"/>
          <w:b/>
          <w:color w:val="auto"/>
          <w:kern w:val="1"/>
          <w:sz w:val="20"/>
          <w:szCs w:val="20"/>
          <w:lang w:eastAsia="ar-SA"/>
          <w14:ligatures w14:val="none"/>
        </w:rPr>
        <w:t>5</w:t>
      </w:r>
    </w:p>
    <w:p w14:paraId="5AF2102B" w14:textId="5908C1CF" w:rsidR="00346180" w:rsidRPr="00346180" w:rsidRDefault="00346180" w:rsidP="00346180">
      <w:pPr>
        <w:suppressAutoHyphens/>
        <w:spacing w:after="0" w:line="240" w:lineRule="auto"/>
        <w:jc w:val="center"/>
        <w:rPr>
          <w:rFonts w:ascii="Arial" w:eastAsia="Times New Roman" w:hAnsi="Arial" w:cs="Arial"/>
          <w:b/>
          <w:color w:val="auto"/>
          <w:kern w:val="1"/>
          <w:sz w:val="20"/>
          <w:szCs w:val="20"/>
          <w:lang w:eastAsia="ar-SA"/>
          <w14:ligatures w14:val="none"/>
        </w:rPr>
      </w:pPr>
    </w:p>
    <w:p w14:paraId="60404013" w14:textId="1CBA6B06"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Attendance:</w:t>
      </w:r>
      <w:r w:rsidRPr="00346180">
        <w:rPr>
          <w:rFonts w:ascii="Arial" w:eastAsia="Times New Roman" w:hAnsi="Arial" w:cs="Arial"/>
          <w:color w:val="auto"/>
          <w:kern w:val="1"/>
          <w:sz w:val="20"/>
          <w:szCs w:val="20"/>
          <w:lang w:eastAsia="ar-SA"/>
          <w14:ligatures w14:val="none"/>
        </w:rPr>
        <w:t xml:space="preserve"> Lynn Jans, Joy Lind, pam Lyman, Carol Rackow, Marcia Rogers, Bill Sawhill, Vickee Sawhill, </w:t>
      </w:r>
    </w:p>
    <w:p w14:paraId="1BE70866"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Call to Order: 7:07 pm</w:t>
      </w:r>
    </w:p>
    <w:p w14:paraId="0939EF53"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Prayer for Guidance: </w:t>
      </w:r>
      <w:r w:rsidRPr="00346180">
        <w:rPr>
          <w:rFonts w:ascii="Arial" w:eastAsia="Times New Roman" w:hAnsi="Arial" w:cs="Arial"/>
          <w:bCs/>
          <w:color w:val="auto"/>
          <w:kern w:val="1"/>
          <w:sz w:val="20"/>
          <w:szCs w:val="20"/>
          <w:lang w:eastAsia="ar-SA"/>
          <w14:ligatures w14:val="none"/>
        </w:rPr>
        <w:t>Vickee Sawhill</w:t>
      </w:r>
    </w:p>
    <w:p w14:paraId="0E9EF475" w14:textId="487B441D"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Amendments to the Agenda - </w:t>
      </w:r>
      <w:r w:rsidRPr="00346180">
        <w:rPr>
          <w:rFonts w:ascii="Arial" w:eastAsia="Times New Roman" w:hAnsi="Arial" w:cs="Arial"/>
          <w:bCs/>
          <w:color w:val="auto"/>
          <w:kern w:val="1"/>
          <w:sz w:val="20"/>
          <w:szCs w:val="20"/>
          <w:lang w:eastAsia="ar-SA"/>
          <w14:ligatures w14:val="none"/>
        </w:rPr>
        <w:t>none</w:t>
      </w:r>
    </w:p>
    <w:p w14:paraId="0314F3EA" w14:textId="529E7E38"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Amendments to the Minutes and Approval for April 24, 2025                    </w:t>
      </w:r>
    </w:p>
    <w:p w14:paraId="55DE0F74"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 xml:space="preserve">         Moved: Lynn </w:t>
      </w:r>
      <w:proofErr w:type="gramStart"/>
      <w:r w:rsidRPr="00346180">
        <w:rPr>
          <w:rFonts w:ascii="Arial" w:eastAsia="Times New Roman" w:hAnsi="Arial" w:cs="Arial"/>
          <w:bCs/>
          <w:color w:val="auto"/>
          <w:kern w:val="1"/>
          <w:sz w:val="20"/>
          <w:szCs w:val="20"/>
          <w:lang w:eastAsia="ar-SA"/>
          <w14:ligatures w14:val="none"/>
        </w:rPr>
        <w:t>Jans  2</w:t>
      </w:r>
      <w:proofErr w:type="gramEnd"/>
      <w:r w:rsidRPr="00346180">
        <w:rPr>
          <w:rFonts w:ascii="Arial" w:eastAsia="Times New Roman" w:hAnsi="Arial" w:cs="Arial"/>
          <w:bCs/>
          <w:color w:val="auto"/>
          <w:kern w:val="1"/>
          <w:sz w:val="20"/>
          <w:szCs w:val="20"/>
          <w:vertAlign w:val="superscript"/>
          <w:lang w:eastAsia="ar-SA"/>
          <w14:ligatures w14:val="none"/>
        </w:rPr>
        <w:t>nd</w:t>
      </w:r>
      <w:r w:rsidRPr="00346180">
        <w:rPr>
          <w:rFonts w:ascii="Arial" w:eastAsia="Times New Roman" w:hAnsi="Arial" w:cs="Arial"/>
          <w:bCs/>
          <w:color w:val="auto"/>
          <w:kern w:val="1"/>
          <w:sz w:val="20"/>
          <w:szCs w:val="20"/>
          <w:lang w:eastAsia="ar-SA"/>
          <w14:ligatures w14:val="none"/>
        </w:rPr>
        <w:t>: Marcia Rogers</w:t>
      </w:r>
      <w:r w:rsidRPr="00346180">
        <w:rPr>
          <w:rFonts w:ascii="Arial" w:eastAsia="Times New Roman" w:hAnsi="Arial" w:cs="Arial"/>
          <w:b/>
          <w:color w:val="auto"/>
          <w:kern w:val="1"/>
          <w:sz w:val="20"/>
          <w:szCs w:val="20"/>
          <w:lang w:eastAsia="ar-SA"/>
          <w14:ligatures w14:val="none"/>
        </w:rPr>
        <w:t xml:space="preserve">                                                                  Approved</w:t>
      </w:r>
    </w:p>
    <w:p w14:paraId="4303BEDE"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Treasurer’s Report – Joy Lind</w:t>
      </w:r>
    </w:p>
    <w:p w14:paraId="01BE2072" w14:textId="77777777" w:rsidR="00346180" w:rsidRPr="00346180"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Reviewed all accounts</w:t>
      </w:r>
    </w:p>
    <w:p w14:paraId="75EF6810" w14:textId="4CCF9F6B" w:rsidR="00346180" w:rsidRPr="00346180"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Received bequeath from Robina Quale Leach estate</w:t>
      </w:r>
    </w:p>
    <w:p w14:paraId="7C7825EC" w14:textId="5AFD068C" w:rsidR="00346180" w:rsidRPr="00346180"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Motion</w:t>
      </w:r>
      <w:r w:rsidRPr="00346180">
        <w:rPr>
          <w:rFonts w:ascii="Arial" w:eastAsia="Times New Roman" w:hAnsi="Arial" w:cs="Arial"/>
          <w:bCs/>
          <w:color w:val="auto"/>
          <w:kern w:val="1"/>
          <w:sz w:val="20"/>
          <w:szCs w:val="20"/>
          <w:lang w:eastAsia="ar-SA"/>
          <w14:ligatures w14:val="none"/>
        </w:rPr>
        <w:t>: to repay our Line of Credit and pay off the shed with a portion of Robina Quale Leach bequeath. Moved: Marcia Rogers; 2</w:t>
      </w:r>
      <w:r w:rsidRPr="00346180">
        <w:rPr>
          <w:rFonts w:ascii="Arial" w:eastAsia="Times New Roman" w:hAnsi="Arial" w:cs="Arial"/>
          <w:bCs/>
          <w:color w:val="auto"/>
          <w:kern w:val="1"/>
          <w:sz w:val="20"/>
          <w:szCs w:val="20"/>
          <w:vertAlign w:val="superscript"/>
          <w:lang w:eastAsia="ar-SA"/>
          <w14:ligatures w14:val="none"/>
        </w:rPr>
        <w:t>nd</w:t>
      </w:r>
      <w:r w:rsidRPr="00346180">
        <w:rPr>
          <w:rFonts w:ascii="Arial" w:eastAsia="Times New Roman" w:hAnsi="Arial" w:cs="Arial"/>
          <w:bCs/>
          <w:color w:val="auto"/>
          <w:kern w:val="1"/>
          <w:sz w:val="20"/>
          <w:szCs w:val="20"/>
          <w:lang w:eastAsia="ar-SA"/>
          <w14:ligatures w14:val="none"/>
        </w:rPr>
        <w:t xml:space="preserve">: Carol Rackow                     </w:t>
      </w:r>
      <w:r w:rsidRPr="00346180">
        <w:rPr>
          <w:rFonts w:ascii="Arial" w:eastAsia="Times New Roman" w:hAnsi="Arial" w:cs="Arial"/>
          <w:b/>
          <w:color w:val="auto"/>
          <w:kern w:val="1"/>
          <w:sz w:val="20"/>
          <w:szCs w:val="20"/>
          <w:lang w:eastAsia="ar-SA"/>
          <w14:ligatures w14:val="none"/>
        </w:rPr>
        <w:t>Motion Carried</w:t>
      </w:r>
    </w:p>
    <w:p w14:paraId="2853C619" w14:textId="77777777" w:rsidR="00346180" w:rsidRPr="00346180"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Grant Funds- received 2 small grants totaling $2,000</w:t>
      </w:r>
    </w:p>
    <w:p w14:paraId="30E36E32" w14:textId="54A1E6AF" w:rsidR="00346180" w:rsidRPr="00346180"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 xml:space="preserve">Reviewed FSM </w:t>
      </w:r>
      <w:r w:rsidR="00530A4D" w:rsidRPr="00346180">
        <w:rPr>
          <w:rFonts w:ascii="Arial" w:eastAsia="Times New Roman" w:hAnsi="Arial" w:cs="Arial"/>
          <w:bCs/>
          <w:color w:val="auto"/>
          <w:kern w:val="1"/>
          <w:sz w:val="20"/>
          <w:szCs w:val="20"/>
          <w:lang w:eastAsia="ar-SA"/>
          <w14:ligatures w14:val="none"/>
        </w:rPr>
        <w:t>work:</w:t>
      </w:r>
      <w:r w:rsidRPr="00346180">
        <w:rPr>
          <w:rFonts w:ascii="Arial" w:eastAsia="Times New Roman" w:hAnsi="Arial" w:cs="Arial"/>
          <w:bCs/>
          <w:color w:val="auto"/>
          <w:kern w:val="1"/>
          <w:sz w:val="20"/>
          <w:szCs w:val="20"/>
          <w:lang w:eastAsia="ar-SA"/>
          <w14:ligatures w14:val="none"/>
        </w:rPr>
        <w:t xml:space="preserve"> inspection still needed </w:t>
      </w:r>
    </w:p>
    <w:p w14:paraId="20074816" w14:textId="1B88652D" w:rsidR="00346180" w:rsidRPr="00346180" w:rsidRDefault="00346180" w:rsidP="00346180">
      <w:pPr>
        <w:numPr>
          <w:ilvl w:val="0"/>
          <w:numId w:val="24"/>
        </w:num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Moved to Approve Report</w:t>
      </w:r>
      <w:r w:rsidRPr="00346180">
        <w:rPr>
          <w:rFonts w:ascii="Arial" w:eastAsia="Times New Roman" w:hAnsi="Arial" w:cs="Arial"/>
          <w:bCs/>
          <w:color w:val="auto"/>
          <w:kern w:val="1"/>
          <w:sz w:val="20"/>
          <w:szCs w:val="20"/>
          <w:lang w:eastAsia="ar-SA"/>
          <w14:ligatures w14:val="none"/>
        </w:rPr>
        <w:t xml:space="preserve">- Marcia </w:t>
      </w:r>
      <w:proofErr w:type="gramStart"/>
      <w:r w:rsidRPr="00346180">
        <w:rPr>
          <w:rFonts w:ascii="Arial" w:eastAsia="Times New Roman" w:hAnsi="Arial" w:cs="Arial"/>
          <w:bCs/>
          <w:color w:val="auto"/>
          <w:kern w:val="1"/>
          <w:sz w:val="20"/>
          <w:szCs w:val="20"/>
          <w:lang w:eastAsia="ar-SA"/>
          <w14:ligatures w14:val="none"/>
        </w:rPr>
        <w:t>Rogers  2</w:t>
      </w:r>
      <w:proofErr w:type="gramEnd"/>
      <w:r w:rsidRPr="00346180">
        <w:rPr>
          <w:rFonts w:ascii="Arial" w:eastAsia="Times New Roman" w:hAnsi="Arial" w:cs="Arial"/>
          <w:bCs/>
          <w:color w:val="auto"/>
          <w:kern w:val="1"/>
          <w:sz w:val="20"/>
          <w:szCs w:val="20"/>
          <w:vertAlign w:val="superscript"/>
          <w:lang w:eastAsia="ar-SA"/>
          <w14:ligatures w14:val="none"/>
        </w:rPr>
        <w:t>nd</w:t>
      </w:r>
      <w:r w:rsidRPr="00346180">
        <w:rPr>
          <w:rFonts w:ascii="Arial" w:eastAsia="Times New Roman" w:hAnsi="Arial" w:cs="Arial"/>
          <w:bCs/>
          <w:color w:val="auto"/>
          <w:kern w:val="1"/>
          <w:sz w:val="20"/>
          <w:szCs w:val="20"/>
          <w:lang w:eastAsia="ar-SA"/>
          <w14:ligatures w14:val="none"/>
        </w:rPr>
        <w:t xml:space="preserve">: Carol Rackow                </w:t>
      </w:r>
      <w:r w:rsidRPr="00346180">
        <w:rPr>
          <w:rFonts w:ascii="Arial" w:eastAsia="Times New Roman" w:hAnsi="Arial" w:cs="Arial"/>
          <w:b/>
          <w:color w:val="auto"/>
          <w:kern w:val="1"/>
          <w:sz w:val="20"/>
          <w:szCs w:val="20"/>
          <w:lang w:eastAsia="ar-SA"/>
          <w14:ligatures w14:val="none"/>
        </w:rPr>
        <w:t>Motion Carried</w:t>
      </w:r>
    </w:p>
    <w:p w14:paraId="52653840" w14:textId="37D0DA6D"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Clerk’s Report – Lynn Jans</w:t>
      </w:r>
    </w:p>
    <w:p w14:paraId="7D88C999" w14:textId="5980FB43" w:rsidR="00346180" w:rsidRPr="00EC2523" w:rsidRDefault="00346180" w:rsidP="00346180">
      <w:pPr>
        <w:numPr>
          <w:ilvl w:val="0"/>
          <w:numId w:val="24"/>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 xml:space="preserve">Updated membership is 62    </w:t>
      </w:r>
    </w:p>
    <w:p w14:paraId="03AAEE5E" w14:textId="4BA87072" w:rsidR="00346180" w:rsidRPr="00346180" w:rsidRDefault="00346180" w:rsidP="00346180">
      <w:pPr>
        <w:suppressAutoHyphens/>
        <w:spacing w:after="0" w:line="240" w:lineRule="auto"/>
        <w:rPr>
          <w:rFonts w:ascii="Arial" w:eastAsia="Times New Roman" w:hAnsi="Arial" w:cs="Arial"/>
          <w:b/>
          <w:color w:val="auto"/>
          <w:kern w:val="1"/>
          <w:sz w:val="20"/>
          <w:szCs w:val="20"/>
          <w:u w:val="single"/>
          <w:lang w:eastAsia="ar-SA"/>
          <w14:ligatures w14:val="none"/>
        </w:rPr>
      </w:pPr>
      <w:r w:rsidRPr="00346180">
        <w:rPr>
          <w:rFonts w:ascii="Arial" w:eastAsia="Times New Roman" w:hAnsi="Arial" w:cs="Arial"/>
          <w:b/>
          <w:color w:val="auto"/>
          <w:kern w:val="1"/>
          <w:sz w:val="20"/>
          <w:szCs w:val="20"/>
          <w:u w:val="single"/>
          <w:lang w:eastAsia="ar-SA"/>
          <w14:ligatures w14:val="none"/>
        </w:rPr>
        <w:t>Ministry Reports</w:t>
      </w:r>
    </w:p>
    <w:p w14:paraId="4F874252"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Minister’s Report – Rev. Young</w:t>
      </w:r>
    </w:p>
    <w:p w14:paraId="13082A25" w14:textId="1721C861" w:rsidR="00346180" w:rsidRPr="00346180" w:rsidRDefault="00346180" w:rsidP="00346180">
      <w:pPr>
        <w:numPr>
          <w:ilvl w:val="0"/>
          <w:numId w:val="15"/>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No reports</w:t>
      </w:r>
    </w:p>
    <w:p w14:paraId="3B458590" w14:textId="199E4365"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Worship Committee- Carol Rackow</w:t>
      </w:r>
    </w:p>
    <w:p w14:paraId="7521C106" w14:textId="13DBAE74" w:rsidR="00346180" w:rsidRPr="00346180" w:rsidRDefault="00346180" w:rsidP="00346180">
      <w:pPr>
        <w:numPr>
          <w:ilvl w:val="0"/>
          <w:numId w:val="15"/>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Noel Niemann will preach on May 25</w:t>
      </w:r>
    </w:p>
    <w:p w14:paraId="2AF6E99C" w14:textId="4B56F7EA" w:rsidR="00346180" w:rsidRPr="00346180" w:rsidRDefault="00346180" w:rsidP="00346180">
      <w:pPr>
        <w:numPr>
          <w:ilvl w:val="0"/>
          <w:numId w:val="1"/>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June 8 – Pentecost Sunday</w:t>
      </w:r>
    </w:p>
    <w:p w14:paraId="5D6CC4D6" w14:textId="20C86721"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Pastoral Care </w:t>
      </w:r>
    </w:p>
    <w:p w14:paraId="30C8244E" w14:textId="2E415B71" w:rsidR="00346180" w:rsidRPr="00346180" w:rsidRDefault="00346180" w:rsidP="00346180">
      <w:pPr>
        <w:numPr>
          <w:ilvl w:val="0"/>
          <w:numId w:val="15"/>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Rev. Young continues to make calls and visits.</w:t>
      </w:r>
    </w:p>
    <w:p w14:paraId="092580A8" w14:textId="4CD87F96" w:rsidR="00346180" w:rsidRPr="00346180" w:rsidRDefault="00346180" w:rsidP="00346180">
      <w:pPr>
        <w:numPr>
          <w:ilvl w:val="0"/>
          <w:numId w:val="15"/>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 xml:space="preserve">Cards are sent out   </w:t>
      </w:r>
    </w:p>
    <w:p w14:paraId="7EC568F8" w14:textId="2B0B81D1"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Property Maintenance – Bill Sawhill</w:t>
      </w:r>
    </w:p>
    <w:p w14:paraId="7658FE48" w14:textId="649D74B0" w:rsidR="00346180" w:rsidRPr="00346180" w:rsidRDefault="00346180" w:rsidP="00346180">
      <w:pPr>
        <w:numPr>
          <w:ilvl w:val="0"/>
          <w:numId w:val="2"/>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 xml:space="preserve">Water problem in basement – reviewed estimates for all repairs; Bill Sawhill will put together a schedule of tasks to be completed </w:t>
      </w:r>
    </w:p>
    <w:p w14:paraId="4F200AAA" w14:textId="2173EFCA" w:rsidR="00346180" w:rsidRPr="00346180" w:rsidRDefault="00346180" w:rsidP="00346180">
      <w:pPr>
        <w:numPr>
          <w:ilvl w:val="0"/>
          <w:numId w:val="2"/>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Front railing repair and painting – has a temporary fix</w:t>
      </w:r>
    </w:p>
    <w:p w14:paraId="1B45F500" w14:textId="19B02458"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Community Outreach – Lynn Jans</w:t>
      </w:r>
    </w:p>
    <w:p w14:paraId="65D4C149" w14:textId="119CD6DF" w:rsidR="00346180" w:rsidRPr="00346180" w:rsidRDefault="00346180" w:rsidP="00346180">
      <w:pPr>
        <w:numPr>
          <w:ilvl w:val="0"/>
          <w:numId w:val="3"/>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Spring Brunch cancelled and rescheduled for Oct. 19</w:t>
      </w:r>
    </w:p>
    <w:p w14:paraId="2E0807E1" w14:textId="77777777" w:rsidR="00346180" w:rsidRPr="00346180" w:rsidRDefault="00346180" w:rsidP="00346180">
      <w:pPr>
        <w:numPr>
          <w:ilvl w:val="0"/>
          <w:numId w:val="3"/>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June 22 - Strengthen the Church – UCC 5 for 5</w:t>
      </w:r>
    </w:p>
    <w:p w14:paraId="05230DF8" w14:textId="77777777" w:rsidR="00346180" w:rsidRPr="00346180" w:rsidRDefault="00346180" w:rsidP="00346180">
      <w:pPr>
        <w:numPr>
          <w:ilvl w:val="0"/>
          <w:numId w:val="3"/>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July 10 – Main St. Block Party – kids’ games; need ideas and volunteers</w:t>
      </w:r>
    </w:p>
    <w:p w14:paraId="2CDBA4A8" w14:textId="77777777" w:rsidR="00346180" w:rsidRPr="00346180" w:rsidRDefault="00346180" w:rsidP="00346180">
      <w:pPr>
        <w:numPr>
          <w:ilvl w:val="0"/>
          <w:numId w:val="3"/>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Aug 1-4 – Onekama Days; need to submit details</w:t>
      </w:r>
    </w:p>
    <w:p w14:paraId="01489867" w14:textId="77777777" w:rsidR="00346180" w:rsidRPr="00346180" w:rsidRDefault="00346180" w:rsidP="00346180">
      <w:pPr>
        <w:numPr>
          <w:ilvl w:val="0"/>
          <w:numId w:val="3"/>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MCF – July 20</w:t>
      </w:r>
    </w:p>
    <w:p w14:paraId="590B52F3"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 xml:space="preserve">     </w:t>
      </w:r>
      <w:r w:rsidRPr="00346180">
        <w:rPr>
          <w:rFonts w:ascii="Arial" w:eastAsia="Times New Roman" w:hAnsi="Arial" w:cs="Arial"/>
          <w:b/>
          <w:color w:val="auto"/>
          <w:kern w:val="1"/>
          <w:sz w:val="20"/>
          <w:szCs w:val="20"/>
          <w:lang w:eastAsia="ar-SA"/>
          <w14:ligatures w14:val="none"/>
        </w:rPr>
        <w:t>Christian Education</w:t>
      </w:r>
    </w:p>
    <w:p w14:paraId="227A2293" w14:textId="684DF3FD" w:rsidR="00346180" w:rsidRPr="00346180" w:rsidRDefault="00346180" w:rsidP="00346180">
      <w:pPr>
        <w:numPr>
          <w:ilvl w:val="0"/>
          <w:numId w:val="7"/>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Study of Genesis continues May 31 at 10 am</w:t>
      </w:r>
    </w:p>
    <w:p w14:paraId="428D2EBA"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Music Committee- Vickee Sawhill</w:t>
      </w:r>
    </w:p>
    <w:p w14:paraId="3D4680CB" w14:textId="77777777" w:rsidR="00346180" w:rsidRPr="00346180" w:rsidRDefault="00346180" w:rsidP="00346180">
      <w:pPr>
        <w:numPr>
          <w:ilvl w:val="0"/>
          <w:numId w:val="8"/>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Will reschedule meeting when Rev. Young returns</w:t>
      </w:r>
    </w:p>
    <w:p w14:paraId="54C7C2D0" w14:textId="77777777" w:rsidR="00346180" w:rsidRPr="00346180" w:rsidRDefault="00346180" w:rsidP="00346180">
      <w:pPr>
        <w:suppressAutoHyphens/>
        <w:spacing w:after="0" w:line="240" w:lineRule="auto"/>
        <w:ind w:left="360"/>
        <w:rPr>
          <w:rFonts w:ascii="Arial" w:eastAsia="Times New Roman" w:hAnsi="Arial" w:cs="Arial"/>
          <w:bCs/>
          <w:color w:val="auto"/>
          <w:kern w:val="1"/>
          <w:sz w:val="20"/>
          <w:szCs w:val="20"/>
          <w:lang w:eastAsia="ar-SA"/>
          <w14:ligatures w14:val="none"/>
        </w:rPr>
      </w:pPr>
      <w:r w:rsidRPr="00346180">
        <w:rPr>
          <w:rFonts w:ascii="Arial" w:eastAsia="Times New Roman" w:hAnsi="Arial" w:cs="Arial"/>
          <w:b/>
          <w:color w:val="auto"/>
          <w:kern w:val="1"/>
          <w:sz w:val="20"/>
          <w:szCs w:val="20"/>
          <w:u w:val="single"/>
          <w:lang w:eastAsia="ar-SA"/>
          <w14:ligatures w14:val="none"/>
        </w:rPr>
        <w:t>Additional Reports</w:t>
      </w:r>
    </w:p>
    <w:p w14:paraId="0E8981F4" w14:textId="46E1B9FF" w:rsidR="00346180" w:rsidRPr="00346180" w:rsidRDefault="00346180" w:rsidP="00346180">
      <w:p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Social media </w:t>
      </w:r>
      <w:r w:rsidRPr="00346180">
        <w:rPr>
          <w:rFonts w:ascii="Arial" w:eastAsia="Times New Roman" w:hAnsi="Arial" w:cs="Arial"/>
          <w:bCs/>
          <w:color w:val="auto"/>
          <w:kern w:val="1"/>
          <w:sz w:val="20"/>
          <w:szCs w:val="20"/>
          <w:lang w:eastAsia="ar-SA"/>
          <w14:ligatures w14:val="none"/>
        </w:rPr>
        <w:t>– postings on Facebook and website are kept current</w:t>
      </w:r>
    </w:p>
    <w:p w14:paraId="790BB006" w14:textId="30135CEA"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     Secretary – </w:t>
      </w:r>
      <w:r w:rsidRPr="00346180">
        <w:rPr>
          <w:rFonts w:ascii="Arial" w:eastAsia="Times New Roman" w:hAnsi="Arial" w:cs="Arial"/>
          <w:color w:val="auto"/>
          <w:kern w:val="1"/>
          <w:sz w:val="20"/>
          <w:szCs w:val="20"/>
          <w:lang w:eastAsia="ar-SA"/>
          <w14:ligatures w14:val="none"/>
        </w:rPr>
        <w:t>newsletter articles due May 25</w:t>
      </w:r>
    </w:p>
    <w:p w14:paraId="506CD781" w14:textId="77777777" w:rsidR="00346180" w:rsidRPr="00346180" w:rsidRDefault="00346180" w:rsidP="00346180">
      <w:pPr>
        <w:suppressAutoHyphens/>
        <w:spacing w:after="0" w:line="240" w:lineRule="auto"/>
        <w:rPr>
          <w:rFonts w:ascii="Arial" w:eastAsia="Times New Roman" w:hAnsi="Arial" w:cs="Arial"/>
          <w:b/>
          <w:color w:val="auto"/>
          <w:kern w:val="1"/>
          <w:sz w:val="20"/>
          <w:szCs w:val="20"/>
          <w:u w:val="single"/>
          <w:lang w:eastAsia="ar-SA"/>
          <w14:ligatures w14:val="none"/>
        </w:rPr>
      </w:pPr>
      <w:r w:rsidRPr="00346180">
        <w:rPr>
          <w:rFonts w:ascii="Arial" w:eastAsia="Times New Roman" w:hAnsi="Arial" w:cs="Arial"/>
          <w:b/>
          <w:color w:val="auto"/>
          <w:kern w:val="1"/>
          <w:sz w:val="20"/>
          <w:szCs w:val="20"/>
          <w:u w:val="single"/>
          <w:lang w:eastAsia="ar-SA"/>
          <w14:ligatures w14:val="none"/>
        </w:rPr>
        <w:t>Old Business</w:t>
      </w:r>
    </w:p>
    <w:p w14:paraId="7A945D7B" w14:textId="77777777" w:rsidR="00346180" w:rsidRPr="00346180" w:rsidRDefault="00346180" w:rsidP="00346180">
      <w:pPr>
        <w:numPr>
          <w:ilvl w:val="0"/>
          <w:numId w:val="25"/>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Revitalization project “Aging Well in Onekama” awaiting notification of final grant funding</w:t>
      </w:r>
    </w:p>
    <w:p w14:paraId="28D32DEC" w14:textId="77777777" w:rsidR="00346180" w:rsidRPr="00346180" w:rsidRDefault="00346180" w:rsidP="00346180">
      <w:pPr>
        <w:numPr>
          <w:ilvl w:val="0"/>
          <w:numId w:val="25"/>
        </w:numPr>
        <w:suppressAutoHyphens/>
        <w:spacing w:after="0" w:line="240" w:lineRule="auto"/>
        <w:rPr>
          <w:rFonts w:ascii="Arial" w:eastAsia="Times New Roman" w:hAnsi="Arial" w:cs="Arial"/>
          <w:bCs/>
          <w:color w:val="auto"/>
          <w:kern w:val="1"/>
          <w:sz w:val="20"/>
          <w:szCs w:val="20"/>
          <w:lang w:eastAsia="ar-SA"/>
          <w14:ligatures w14:val="none"/>
        </w:rPr>
      </w:pPr>
      <w:r w:rsidRPr="00346180">
        <w:rPr>
          <w:rFonts w:ascii="Arial" w:eastAsia="Times New Roman" w:hAnsi="Arial" w:cs="Arial"/>
          <w:bCs/>
          <w:color w:val="auto"/>
          <w:kern w:val="1"/>
          <w:sz w:val="20"/>
          <w:szCs w:val="20"/>
          <w:lang w:eastAsia="ar-SA"/>
          <w14:ligatures w14:val="none"/>
        </w:rPr>
        <w:t>Onekama churches brochure – printed and ready for distribution (PLA and area motels)</w:t>
      </w:r>
    </w:p>
    <w:p w14:paraId="4895827D" w14:textId="77777777"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color w:val="auto"/>
          <w:kern w:val="1"/>
          <w:sz w:val="20"/>
          <w:szCs w:val="20"/>
          <w:u w:val="single"/>
          <w:lang w:eastAsia="ar-SA"/>
          <w14:ligatures w14:val="none"/>
        </w:rPr>
        <w:t>New Business</w:t>
      </w:r>
    </w:p>
    <w:p w14:paraId="2ABBC164" w14:textId="77777777"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bCs/>
          <w:color w:val="auto"/>
          <w:kern w:val="1"/>
          <w:sz w:val="20"/>
          <w:szCs w:val="20"/>
          <w:u w:val="single"/>
          <w:lang w:eastAsia="ar-SA"/>
          <w14:ligatures w14:val="none"/>
        </w:rPr>
        <w:t>Action Plan</w:t>
      </w:r>
    </w:p>
    <w:p w14:paraId="7FF6D3D8" w14:textId="77777777" w:rsidR="00346180" w:rsidRPr="00346180" w:rsidRDefault="00346180" w:rsidP="00346180">
      <w:pPr>
        <w:numPr>
          <w:ilvl w:val="0"/>
          <w:numId w:val="6"/>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 xml:space="preserve">Created schedule and finalized plans for basement </w:t>
      </w:r>
    </w:p>
    <w:p w14:paraId="3B2A005A" w14:textId="77777777" w:rsidR="00346180" w:rsidRPr="00346180" w:rsidRDefault="00346180" w:rsidP="00346180">
      <w:pPr>
        <w:numPr>
          <w:ilvl w:val="0"/>
          <w:numId w:val="6"/>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 xml:space="preserve">Bill Sawhill will contact </w:t>
      </w:r>
      <w:proofErr w:type="gramStart"/>
      <w:r w:rsidRPr="00346180">
        <w:rPr>
          <w:rFonts w:ascii="Arial" w:eastAsia="Times New Roman" w:hAnsi="Arial" w:cs="Arial"/>
          <w:color w:val="auto"/>
          <w:kern w:val="1"/>
          <w:sz w:val="20"/>
          <w:szCs w:val="20"/>
          <w:lang w:eastAsia="ar-SA"/>
          <w14:ligatures w14:val="none"/>
        </w:rPr>
        <w:t>welder</w:t>
      </w:r>
      <w:proofErr w:type="gramEnd"/>
      <w:r w:rsidRPr="00346180">
        <w:rPr>
          <w:rFonts w:ascii="Arial" w:eastAsia="Times New Roman" w:hAnsi="Arial" w:cs="Arial"/>
          <w:color w:val="auto"/>
          <w:kern w:val="1"/>
          <w:sz w:val="20"/>
          <w:szCs w:val="20"/>
          <w:lang w:eastAsia="ar-SA"/>
          <w14:ligatures w14:val="none"/>
        </w:rPr>
        <w:t>; all railings need painting</w:t>
      </w:r>
    </w:p>
    <w:p w14:paraId="555C5256" w14:textId="77777777" w:rsidR="00346180" w:rsidRPr="00346180" w:rsidRDefault="00346180" w:rsidP="00346180">
      <w:pPr>
        <w:numPr>
          <w:ilvl w:val="0"/>
          <w:numId w:val="6"/>
        </w:num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Lynn Jans will submit our event info for Onekama Days</w:t>
      </w:r>
    </w:p>
    <w:p w14:paraId="51CF9EAF" w14:textId="77777777" w:rsidR="00346180" w:rsidRPr="00346180" w:rsidRDefault="00346180" w:rsidP="00346180">
      <w:pPr>
        <w:suppressAutoHyphens/>
        <w:spacing w:after="0" w:line="240" w:lineRule="auto"/>
        <w:rPr>
          <w:rFonts w:ascii="Arial" w:eastAsia="Times New Roman" w:hAnsi="Arial" w:cs="Arial"/>
          <w:b/>
          <w:bCs/>
          <w:color w:val="auto"/>
          <w:kern w:val="1"/>
          <w:sz w:val="20"/>
          <w:szCs w:val="20"/>
          <w:u w:val="single"/>
          <w:lang w:eastAsia="ar-SA"/>
          <w14:ligatures w14:val="none"/>
        </w:rPr>
      </w:pPr>
      <w:r w:rsidRPr="00346180">
        <w:rPr>
          <w:rFonts w:ascii="Arial" w:eastAsia="Times New Roman" w:hAnsi="Arial" w:cs="Arial"/>
          <w:b/>
          <w:bCs/>
          <w:color w:val="auto"/>
          <w:kern w:val="1"/>
          <w:sz w:val="20"/>
          <w:szCs w:val="20"/>
          <w:u w:val="single"/>
          <w:lang w:eastAsia="ar-SA"/>
          <w14:ligatures w14:val="none"/>
        </w:rPr>
        <w:t>Beacons of Light</w:t>
      </w:r>
    </w:p>
    <w:p w14:paraId="2ACF68EC" w14:textId="0B4DF733"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color w:val="auto"/>
          <w:kern w:val="1"/>
          <w:sz w:val="20"/>
          <w:szCs w:val="20"/>
          <w:lang w:eastAsia="ar-SA"/>
          <w14:ligatures w14:val="none"/>
        </w:rPr>
        <w:t>Jeremy Stubbert and Shelley Lyman for extraordinary work on removing 3 layers of old vinyl flooring in one afternoon.</w:t>
      </w:r>
    </w:p>
    <w:p w14:paraId="77240B13" w14:textId="68C93D9F" w:rsidR="00346180" w:rsidRPr="00346180" w:rsidRDefault="00346180" w:rsidP="00346180">
      <w:pPr>
        <w:suppressAutoHyphens/>
        <w:spacing w:after="0" w:line="240" w:lineRule="auto"/>
        <w:rPr>
          <w:rFonts w:ascii="Arial" w:eastAsia="Times New Roman" w:hAnsi="Arial" w:cs="Arial"/>
          <w:b/>
          <w:bCs/>
          <w:color w:val="auto"/>
          <w:kern w:val="1"/>
          <w:sz w:val="20"/>
          <w:szCs w:val="20"/>
          <w:lang w:eastAsia="ar-SA"/>
          <w14:ligatures w14:val="none"/>
        </w:rPr>
      </w:pPr>
      <w:r w:rsidRPr="00346180">
        <w:rPr>
          <w:rFonts w:ascii="Arial" w:eastAsia="Times New Roman" w:hAnsi="Arial" w:cs="Arial"/>
          <w:b/>
          <w:bCs/>
          <w:color w:val="auto"/>
          <w:kern w:val="1"/>
          <w:sz w:val="20"/>
          <w:szCs w:val="20"/>
          <w:lang w:eastAsia="ar-SA"/>
          <w14:ligatures w14:val="none"/>
        </w:rPr>
        <w:t>Next meeting: June 16, 2025</w:t>
      </w:r>
    </w:p>
    <w:p w14:paraId="234F79C5" w14:textId="4B57223C"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bCs/>
          <w:color w:val="auto"/>
          <w:kern w:val="1"/>
          <w:sz w:val="20"/>
          <w:szCs w:val="20"/>
          <w:lang w:eastAsia="ar-SA"/>
          <w14:ligatures w14:val="none"/>
        </w:rPr>
        <w:t>Adjourned: 8:45 pm</w:t>
      </w:r>
    </w:p>
    <w:p w14:paraId="6C033D3E" w14:textId="75AEBB5F" w:rsidR="00346180" w:rsidRPr="00346180" w:rsidRDefault="00346180" w:rsidP="00346180">
      <w:pPr>
        <w:suppressAutoHyphens/>
        <w:spacing w:after="0" w:line="240" w:lineRule="auto"/>
        <w:rPr>
          <w:rFonts w:ascii="Arial" w:eastAsia="Times New Roman" w:hAnsi="Arial" w:cs="Arial"/>
          <w:b/>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Respectfully submitted,</w:t>
      </w:r>
    </w:p>
    <w:p w14:paraId="53515AA0" w14:textId="77777777" w:rsidR="00346180" w:rsidRPr="00346180" w:rsidRDefault="00346180" w:rsidP="00346180">
      <w:pPr>
        <w:suppressAutoHyphens/>
        <w:spacing w:after="0" w:line="240" w:lineRule="auto"/>
        <w:rPr>
          <w:rFonts w:ascii="Arial" w:eastAsia="Times New Roman" w:hAnsi="Arial" w:cs="Arial"/>
          <w:color w:val="auto"/>
          <w:kern w:val="1"/>
          <w:sz w:val="20"/>
          <w:szCs w:val="20"/>
          <w:lang w:eastAsia="ar-SA"/>
          <w14:ligatures w14:val="none"/>
        </w:rPr>
      </w:pPr>
      <w:r w:rsidRPr="00346180">
        <w:rPr>
          <w:rFonts w:ascii="Arial" w:eastAsia="Times New Roman" w:hAnsi="Arial" w:cs="Arial"/>
          <w:b/>
          <w:color w:val="auto"/>
          <w:kern w:val="1"/>
          <w:sz w:val="20"/>
          <w:szCs w:val="20"/>
          <w:lang w:eastAsia="ar-SA"/>
          <w14:ligatures w14:val="none"/>
        </w:rPr>
        <w:t xml:space="preserve">Lynn Jans, Clerk </w:t>
      </w:r>
    </w:p>
    <w:sectPr w:rsidR="00346180" w:rsidRPr="00346180">
      <w:pgSz w:w="12240" w:h="15840"/>
      <w:pgMar w:top="756" w:right="637" w:bottom="558" w:left="5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0FDB8" w14:textId="77777777" w:rsidR="00E60767" w:rsidRDefault="00E60767" w:rsidP="00437B4D">
      <w:pPr>
        <w:spacing w:after="0" w:line="240" w:lineRule="auto"/>
      </w:pPr>
      <w:r>
        <w:separator/>
      </w:r>
    </w:p>
  </w:endnote>
  <w:endnote w:type="continuationSeparator" w:id="0">
    <w:p w14:paraId="3AF0753F" w14:textId="77777777" w:rsidR="00E60767" w:rsidRDefault="00E60767" w:rsidP="0043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aguet Script">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034DF" w14:textId="77777777" w:rsidR="00E60767" w:rsidRDefault="00E60767" w:rsidP="00437B4D">
      <w:pPr>
        <w:spacing w:after="0" w:line="240" w:lineRule="auto"/>
      </w:pPr>
      <w:r>
        <w:separator/>
      </w:r>
    </w:p>
  </w:footnote>
  <w:footnote w:type="continuationSeparator" w:id="0">
    <w:p w14:paraId="7D31156B" w14:textId="77777777" w:rsidR="00E60767" w:rsidRDefault="00E60767" w:rsidP="00437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A731EF3"/>
    <w:multiLevelType w:val="hybridMultilevel"/>
    <w:tmpl w:val="27D2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612DE"/>
    <w:multiLevelType w:val="hybridMultilevel"/>
    <w:tmpl w:val="67D0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340BD"/>
    <w:multiLevelType w:val="hybridMultilevel"/>
    <w:tmpl w:val="36CA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2692B"/>
    <w:multiLevelType w:val="hybridMultilevel"/>
    <w:tmpl w:val="C89E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24983"/>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337835CE"/>
    <w:multiLevelType w:val="hybridMultilevel"/>
    <w:tmpl w:val="E0A6D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CF52E4"/>
    <w:multiLevelType w:val="hybridMultilevel"/>
    <w:tmpl w:val="20F4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15C63"/>
    <w:multiLevelType w:val="hybridMultilevel"/>
    <w:tmpl w:val="0E02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F0911"/>
    <w:multiLevelType w:val="hybridMultilevel"/>
    <w:tmpl w:val="E4E6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B70AFD"/>
    <w:multiLevelType w:val="hybridMultilevel"/>
    <w:tmpl w:val="566A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46FE5"/>
    <w:multiLevelType w:val="hybridMultilevel"/>
    <w:tmpl w:val="E098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5559FE"/>
    <w:multiLevelType w:val="hybridMultilevel"/>
    <w:tmpl w:val="483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C2D22"/>
    <w:multiLevelType w:val="hybridMultilevel"/>
    <w:tmpl w:val="39BC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91119E"/>
    <w:multiLevelType w:val="hybridMultilevel"/>
    <w:tmpl w:val="E620E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64020"/>
    <w:multiLevelType w:val="hybridMultilevel"/>
    <w:tmpl w:val="9A2E6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2E06C9"/>
    <w:multiLevelType w:val="hybridMultilevel"/>
    <w:tmpl w:val="E516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D14488"/>
    <w:multiLevelType w:val="hybridMultilevel"/>
    <w:tmpl w:val="A25E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12520">
    <w:abstractNumId w:val="0"/>
  </w:num>
  <w:num w:numId="2" w16cid:durableId="1466199834">
    <w:abstractNumId w:val="1"/>
  </w:num>
  <w:num w:numId="3" w16cid:durableId="1975401079">
    <w:abstractNumId w:val="2"/>
  </w:num>
  <w:num w:numId="4" w16cid:durableId="846023024">
    <w:abstractNumId w:val="3"/>
  </w:num>
  <w:num w:numId="5" w16cid:durableId="327563005">
    <w:abstractNumId w:val="4"/>
  </w:num>
  <w:num w:numId="6" w16cid:durableId="962886339">
    <w:abstractNumId w:val="5"/>
  </w:num>
  <w:num w:numId="7" w16cid:durableId="1833181318">
    <w:abstractNumId w:val="6"/>
  </w:num>
  <w:num w:numId="8" w16cid:durableId="1522739428">
    <w:abstractNumId w:val="7"/>
  </w:num>
  <w:num w:numId="9" w16cid:durableId="227695456">
    <w:abstractNumId w:val="15"/>
  </w:num>
  <w:num w:numId="10" w16cid:durableId="938832221">
    <w:abstractNumId w:val="14"/>
  </w:num>
  <w:num w:numId="11" w16cid:durableId="1551721700">
    <w:abstractNumId w:val="24"/>
  </w:num>
  <w:num w:numId="12" w16cid:durableId="962929546">
    <w:abstractNumId w:val="18"/>
  </w:num>
  <w:num w:numId="13" w16cid:durableId="461389547">
    <w:abstractNumId w:val="13"/>
  </w:num>
  <w:num w:numId="14" w16cid:durableId="186795806">
    <w:abstractNumId w:val="12"/>
  </w:num>
  <w:num w:numId="15" w16cid:durableId="670067431">
    <w:abstractNumId w:val="22"/>
  </w:num>
  <w:num w:numId="16" w16cid:durableId="1842812409">
    <w:abstractNumId w:val="10"/>
  </w:num>
  <w:num w:numId="17" w16cid:durableId="1722711643">
    <w:abstractNumId w:val="16"/>
  </w:num>
  <w:num w:numId="18" w16cid:durableId="1822886292">
    <w:abstractNumId w:val="11"/>
  </w:num>
  <w:num w:numId="19" w16cid:durableId="316569303">
    <w:abstractNumId w:val="19"/>
  </w:num>
  <w:num w:numId="20" w16cid:durableId="884492202">
    <w:abstractNumId w:val="8"/>
  </w:num>
  <w:num w:numId="21" w16cid:durableId="18286224">
    <w:abstractNumId w:val="21"/>
  </w:num>
  <w:num w:numId="22" w16cid:durableId="1145975876">
    <w:abstractNumId w:val="17"/>
  </w:num>
  <w:num w:numId="23" w16cid:durableId="477039478">
    <w:abstractNumId w:val="23"/>
  </w:num>
  <w:num w:numId="24" w16cid:durableId="832524350">
    <w:abstractNumId w:val="9"/>
  </w:num>
  <w:num w:numId="25" w16cid:durableId="582092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D4"/>
    <w:rsid w:val="000208BA"/>
    <w:rsid w:val="00021EAF"/>
    <w:rsid w:val="000312D4"/>
    <w:rsid w:val="00042391"/>
    <w:rsid w:val="000439F1"/>
    <w:rsid w:val="00064CEF"/>
    <w:rsid w:val="00070CDF"/>
    <w:rsid w:val="00070D94"/>
    <w:rsid w:val="0007440F"/>
    <w:rsid w:val="0008329F"/>
    <w:rsid w:val="00092D48"/>
    <w:rsid w:val="000B467E"/>
    <w:rsid w:val="00107E16"/>
    <w:rsid w:val="00133A39"/>
    <w:rsid w:val="00170BD4"/>
    <w:rsid w:val="00183FA2"/>
    <w:rsid w:val="00192B87"/>
    <w:rsid w:val="001B67B1"/>
    <w:rsid w:val="001D78B6"/>
    <w:rsid w:val="001E40C5"/>
    <w:rsid w:val="001F1229"/>
    <w:rsid w:val="001F27B2"/>
    <w:rsid w:val="001F4080"/>
    <w:rsid w:val="001F76D9"/>
    <w:rsid w:val="002117B8"/>
    <w:rsid w:val="00212982"/>
    <w:rsid w:val="00253D1B"/>
    <w:rsid w:val="00277B41"/>
    <w:rsid w:val="002B43ED"/>
    <w:rsid w:val="002B669B"/>
    <w:rsid w:val="002D34AF"/>
    <w:rsid w:val="002D3515"/>
    <w:rsid w:val="002F6376"/>
    <w:rsid w:val="00313767"/>
    <w:rsid w:val="00343256"/>
    <w:rsid w:val="00346180"/>
    <w:rsid w:val="00375922"/>
    <w:rsid w:val="003A0154"/>
    <w:rsid w:val="003C37B6"/>
    <w:rsid w:val="003D5C83"/>
    <w:rsid w:val="003D690E"/>
    <w:rsid w:val="003F2909"/>
    <w:rsid w:val="00405BCD"/>
    <w:rsid w:val="004163AE"/>
    <w:rsid w:val="0042206A"/>
    <w:rsid w:val="00437B4D"/>
    <w:rsid w:val="00451ACF"/>
    <w:rsid w:val="00453550"/>
    <w:rsid w:val="00471832"/>
    <w:rsid w:val="004B1C12"/>
    <w:rsid w:val="004C0A93"/>
    <w:rsid w:val="004D6E13"/>
    <w:rsid w:val="004D7EFA"/>
    <w:rsid w:val="00511B7C"/>
    <w:rsid w:val="00530A4D"/>
    <w:rsid w:val="00545631"/>
    <w:rsid w:val="00557C45"/>
    <w:rsid w:val="00562942"/>
    <w:rsid w:val="00562DDE"/>
    <w:rsid w:val="005636E0"/>
    <w:rsid w:val="0057236A"/>
    <w:rsid w:val="00581F59"/>
    <w:rsid w:val="005862AA"/>
    <w:rsid w:val="005A2F92"/>
    <w:rsid w:val="005B3C09"/>
    <w:rsid w:val="005B5DA0"/>
    <w:rsid w:val="005D0C38"/>
    <w:rsid w:val="00603369"/>
    <w:rsid w:val="00617A27"/>
    <w:rsid w:val="0063146D"/>
    <w:rsid w:val="0063254B"/>
    <w:rsid w:val="006439CD"/>
    <w:rsid w:val="00683970"/>
    <w:rsid w:val="00696475"/>
    <w:rsid w:val="006A2649"/>
    <w:rsid w:val="006B300F"/>
    <w:rsid w:val="006D350A"/>
    <w:rsid w:val="006D6BAA"/>
    <w:rsid w:val="006F438D"/>
    <w:rsid w:val="006F4880"/>
    <w:rsid w:val="00732778"/>
    <w:rsid w:val="00733741"/>
    <w:rsid w:val="00734B40"/>
    <w:rsid w:val="00735662"/>
    <w:rsid w:val="00745D29"/>
    <w:rsid w:val="007641C5"/>
    <w:rsid w:val="007C2AA6"/>
    <w:rsid w:val="007D74AE"/>
    <w:rsid w:val="00817496"/>
    <w:rsid w:val="00836868"/>
    <w:rsid w:val="00853732"/>
    <w:rsid w:val="00865BB4"/>
    <w:rsid w:val="00874703"/>
    <w:rsid w:val="008766DA"/>
    <w:rsid w:val="008A516F"/>
    <w:rsid w:val="008E29D5"/>
    <w:rsid w:val="008F17B1"/>
    <w:rsid w:val="009005A5"/>
    <w:rsid w:val="0091475A"/>
    <w:rsid w:val="009304D4"/>
    <w:rsid w:val="009318EA"/>
    <w:rsid w:val="0095593D"/>
    <w:rsid w:val="00967F6C"/>
    <w:rsid w:val="0099714C"/>
    <w:rsid w:val="009A0214"/>
    <w:rsid w:val="009A6923"/>
    <w:rsid w:val="009A7CCD"/>
    <w:rsid w:val="009C1013"/>
    <w:rsid w:val="009D24DA"/>
    <w:rsid w:val="009E2705"/>
    <w:rsid w:val="00A55422"/>
    <w:rsid w:val="00A672B3"/>
    <w:rsid w:val="00A77F42"/>
    <w:rsid w:val="00A82A2D"/>
    <w:rsid w:val="00A83A22"/>
    <w:rsid w:val="00A84ECA"/>
    <w:rsid w:val="00A95757"/>
    <w:rsid w:val="00AA5061"/>
    <w:rsid w:val="00AA6DFF"/>
    <w:rsid w:val="00AD5D64"/>
    <w:rsid w:val="00AF73AE"/>
    <w:rsid w:val="00B15C40"/>
    <w:rsid w:val="00B17313"/>
    <w:rsid w:val="00B4436A"/>
    <w:rsid w:val="00B91461"/>
    <w:rsid w:val="00B95636"/>
    <w:rsid w:val="00BA7FD8"/>
    <w:rsid w:val="00BB6813"/>
    <w:rsid w:val="00BC4CDE"/>
    <w:rsid w:val="00BF15A8"/>
    <w:rsid w:val="00BF2869"/>
    <w:rsid w:val="00C000E3"/>
    <w:rsid w:val="00C02BEC"/>
    <w:rsid w:val="00C24AB8"/>
    <w:rsid w:val="00C40007"/>
    <w:rsid w:val="00C4337A"/>
    <w:rsid w:val="00C447C9"/>
    <w:rsid w:val="00C63993"/>
    <w:rsid w:val="00C81BEE"/>
    <w:rsid w:val="00C96C31"/>
    <w:rsid w:val="00CA6839"/>
    <w:rsid w:val="00CE687C"/>
    <w:rsid w:val="00CF39F8"/>
    <w:rsid w:val="00CF7004"/>
    <w:rsid w:val="00D23610"/>
    <w:rsid w:val="00D634D2"/>
    <w:rsid w:val="00D63B12"/>
    <w:rsid w:val="00D72CF9"/>
    <w:rsid w:val="00D8726E"/>
    <w:rsid w:val="00D9495B"/>
    <w:rsid w:val="00D96DBE"/>
    <w:rsid w:val="00DB0085"/>
    <w:rsid w:val="00DD5CFE"/>
    <w:rsid w:val="00DF0EDA"/>
    <w:rsid w:val="00E020A4"/>
    <w:rsid w:val="00E13483"/>
    <w:rsid w:val="00E15894"/>
    <w:rsid w:val="00E33AD8"/>
    <w:rsid w:val="00E40DC8"/>
    <w:rsid w:val="00E43ED2"/>
    <w:rsid w:val="00E46F72"/>
    <w:rsid w:val="00E52DA6"/>
    <w:rsid w:val="00E60767"/>
    <w:rsid w:val="00E65D9A"/>
    <w:rsid w:val="00E6734E"/>
    <w:rsid w:val="00E8179F"/>
    <w:rsid w:val="00EB4CB4"/>
    <w:rsid w:val="00EC2523"/>
    <w:rsid w:val="00EC2596"/>
    <w:rsid w:val="00EC4DC0"/>
    <w:rsid w:val="00EC78C6"/>
    <w:rsid w:val="00ED75D1"/>
    <w:rsid w:val="00EE6796"/>
    <w:rsid w:val="00F00B32"/>
    <w:rsid w:val="00F45F09"/>
    <w:rsid w:val="00F60155"/>
    <w:rsid w:val="00F64C79"/>
    <w:rsid w:val="00F665EE"/>
    <w:rsid w:val="00F66F75"/>
    <w:rsid w:val="00FB0194"/>
    <w:rsid w:val="00FE2D11"/>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D4DE"/>
  <w15:docId w15:val="{7997E9F0-048F-4CB1-83E4-CE4A832A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78" w:right="3114"/>
      <w:outlineLvl w:val="0"/>
    </w:pPr>
    <w:rPr>
      <w:rFonts w:ascii="Calibri" w:eastAsia="Calibri" w:hAnsi="Calibri" w:cs="Calibri"/>
      <w:b/>
      <w:color w:val="000000"/>
      <w:sz w:val="27"/>
      <w:u w:val="single" w:color="000000"/>
    </w:rPr>
  </w:style>
  <w:style w:type="paragraph" w:styleId="Heading2">
    <w:name w:val="heading 2"/>
    <w:next w:val="Normal"/>
    <w:link w:val="Heading2Char"/>
    <w:uiPriority w:val="9"/>
    <w:unhideWhenUsed/>
    <w:qFormat/>
    <w:pPr>
      <w:keepNext/>
      <w:keepLines/>
      <w:spacing w:after="0" w:line="259" w:lineRule="auto"/>
      <w:ind w:left="53" w:hanging="10"/>
      <w:jc w:val="center"/>
      <w:outlineLvl w:val="1"/>
    </w:pPr>
    <w:rPr>
      <w:rFonts w:ascii="Arial" w:eastAsia="Arial" w:hAnsi="Arial" w:cs="Arial"/>
      <w:b/>
      <w:color w:val="000000"/>
      <w:sz w:val="28"/>
      <w:u w:val="single" w:color="000000"/>
    </w:rPr>
  </w:style>
  <w:style w:type="paragraph" w:styleId="Heading3">
    <w:name w:val="heading 3"/>
    <w:basedOn w:val="Normal"/>
    <w:next w:val="Normal"/>
    <w:link w:val="Heading3Char"/>
    <w:uiPriority w:val="9"/>
    <w:semiHidden/>
    <w:unhideWhenUsed/>
    <w:qFormat/>
    <w:rsid w:val="00D634D2"/>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unhideWhenUsed/>
    <w:qFormat/>
    <w:rsid w:val="00D634D2"/>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7"/>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paragraph" w:styleId="NoSpacing">
    <w:name w:val="No Spacing"/>
    <w:uiPriority w:val="1"/>
    <w:qFormat/>
    <w:rsid w:val="00865BB4"/>
    <w:pPr>
      <w:spacing w:after="0" w:line="240" w:lineRule="auto"/>
    </w:pPr>
    <w:rPr>
      <w:rFonts w:eastAsiaTheme="minorHAnsi"/>
      <w:sz w:val="22"/>
      <w:szCs w:val="22"/>
    </w:rPr>
  </w:style>
  <w:style w:type="paragraph" w:styleId="Header">
    <w:name w:val="header"/>
    <w:basedOn w:val="Normal"/>
    <w:link w:val="HeaderChar"/>
    <w:uiPriority w:val="99"/>
    <w:unhideWhenUsed/>
    <w:rsid w:val="00437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B4D"/>
    <w:rPr>
      <w:rFonts w:ascii="Calibri" w:eastAsia="Calibri" w:hAnsi="Calibri" w:cs="Calibri"/>
      <w:color w:val="000000"/>
      <w:sz w:val="22"/>
    </w:rPr>
  </w:style>
  <w:style w:type="paragraph" w:styleId="Footer">
    <w:name w:val="footer"/>
    <w:basedOn w:val="Normal"/>
    <w:link w:val="FooterChar"/>
    <w:uiPriority w:val="99"/>
    <w:unhideWhenUsed/>
    <w:rsid w:val="00437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B4D"/>
    <w:rPr>
      <w:rFonts w:ascii="Calibri" w:eastAsia="Calibri" w:hAnsi="Calibri" w:cs="Calibri"/>
      <w:color w:val="000000"/>
      <w:sz w:val="22"/>
    </w:rPr>
  </w:style>
  <w:style w:type="paragraph" w:customStyle="1" w:styleId="xgmail-msolistparagraph">
    <w:name w:val="x_gmail-msolistparagraph"/>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customStyle="1" w:styleId="xmsonormal">
    <w:name w:val="x_msonormal"/>
    <w:basedOn w:val="Normal"/>
    <w:rsid w:val="002D3515"/>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NormalWeb">
    <w:name w:val="Normal (Web)"/>
    <w:basedOn w:val="Normal"/>
    <w:uiPriority w:val="99"/>
    <w:semiHidden/>
    <w:unhideWhenUsed/>
    <w:rsid w:val="002117B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2117B8"/>
    <w:pPr>
      <w:suppressAutoHyphens/>
      <w:spacing w:after="0" w:line="240" w:lineRule="auto"/>
      <w:ind w:left="720"/>
      <w:contextualSpacing/>
    </w:pPr>
    <w:rPr>
      <w:rFonts w:ascii="Times New Roman" w:eastAsia="Times New Roman" w:hAnsi="Times New Roman" w:cs="Times New Roman"/>
      <w:color w:val="auto"/>
      <w:kern w:val="1"/>
      <w:sz w:val="24"/>
      <w:lang w:eastAsia="ar-SA"/>
      <w14:ligatures w14:val="none"/>
    </w:rPr>
  </w:style>
  <w:style w:type="character" w:styleId="Hyperlink">
    <w:name w:val="Hyperlink"/>
    <w:basedOn w:val="DefaultParagraphFont"/>
    <w:uiPriority w:val="99"/>
    <w:unhideWhenUsed/>
    <w:rsid w:val="009304D4"/>
    <w:rPr>
      <w:color w:val="467886" w:themeColor="hyperlink"/>
      <w:u w:val="single"/>
    </w:rPr>
  </w:style>
  <w:style w:type="character" w:styleId="UnresolvedMention">
    <w:name w:val="Unresolved Mention"/>
    <w:basedOn w:val="DefaultParagraphFont"/>
    <w:uiPriority w:val="99"/>
    <w:semiHidden/>
    <w:unhideWhenUsed/>
    <w:rsid w:val="009304D4"/>
    <w:rPr>
      <w:color w:val="605E5C"/>
      <w:shd w:val="clear" w:color="auto" w:fill="E1DFDD"/>
    </w:rPr>
  </w:style>
  <w:style w:type="character" w:customStyle="1" w:styleId="Heading3Char">
    <w:name w:val="Heading 3 Char"/>
    <w:basedOn w:val="DefaultParagraphFont"/>
    <w:link w:val="Heading3"/>
    <w:uiPriority w:val="9"/>
    <w:semiHidden/>
    <w:rsid w:val="00D634D2"/>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rsid w:val="00D634D2"/>
    <w:rPr>
      <w:rFonts w:asciiTheme="majorHAnsi" w:eastAsiaTheme="majorEastAsia" w:hAnsiTheme="majorHAnsi" w:cstheme="majorBidi"/>
      <w:i/>
      <w:iCs/>
      <w:color w:val="0F4761" w:themeColor="accent1" w:themeShade="BF"/>
      <w:sz w:val="22"/>
    </w:rPr>
  </w:style>
  <w:style w:type="table" w:styleId="TableGrid">
    <w:name w:val="Table Grid"/>
    <w:basedOn w:val="TableNormal"/>
    <w:uiPriority w:val="39"/>
    <w:rsid w:val="00D634D2"/>
    <w:pPr>
      <w:spacing w:before="80" w:after="0" w:line="240" w:lineRule="auto"/>
    </w:pPr>
    <w:rPr>
      <w:rFonts w:eastAsiaTheme="minorHAnsi"/>
      <w:color w:val="156082" w:themeColor="accent1"/>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488273">
      <w:bodyDiv w:val="1"/>
      <w:marLeft w:val="0"/>
      <w:marRight w:val="0"/>
      <w:marTop w:val="0"/>
      <w:marBottom w:val="0"/>
      <w:divBdr>
        <w:top w:val="none" w:sz="0" w:space="0" w:color="auto"/>
        <w:left w:val="none" w:sz="0" w:space="0" w:color="auto"/>
        <w:bottom w:val="none" w:sz="0" w:space="0" w:color="auto"/>
        <w:right w:val="none" w:sz="0" w:space="0" w:color="auto"/>
      </w:divBdr>
    </w:div>
    <w:div w:id="1067723161">
      <w:bodyDiv w:val="1"/>
      <w:marLeft w:val="0"/>
      <w:marRight w:val="0"/>
      <w:marTop w:val="0"/>
      <w:marBottom w:val="0"/>
      <w:divBdr>
        <w:top w:val="none" w:sz="0" w:space="0" w:color="auto"/>
        <w:left w:val="none" w:sz="0" w:space="0" w:color="auto"/>
        <w:bottom w:val="none" w:sz="0" w:space="0" w:color="auto"/>
        <w:right w:val="none" w:sz="0" w:space="0" w:color="auto"/>
      </w:divBdr>
    </w:div>
    <w:div w:id="1266111272">
      <w:bodyDiv w:val="1"/>
      <w:marLeft w:val="0"/>
      <w:marRight w:val="0"/>
      <w:marTop w:val="0"/>
      <w:marBottom w:val="0"/>
      <w:divBdr>
        <w:top w:val="none" w:sz="0" w:space="0" w:color="auto"/>
        <w:left w:val="none" w:sz="0" w:space="0" w:color="auto"/>
        <w:bottom w:val="none" w:sz="0" w:space="0" w:color="auto"/>
        <w:right w:val="none" w:sz="0" w:space="0" w:color="auto"/>
      </w:divBdr>
    </w:div>
    <w:div w:id="1716730130">
      <w:bodyDiv w:val="1"/>
      <w:marLeft w:val="0"/>
      <w:marRight w:val="0"/>
      <w:marTop w:val="0"/>
      <w:marBottom w:val="0"/>
      <w:divBdr>
        <w:top w:val="none" w:sz="0" w:space="0" w:color="auto"/>
        <w:left w:val="none" w:sz="0" w:space="0" w:color="auto"/>
        <w:bottom w:val="none" w:sz="0" w:space="0" w:color="auto"/>
        <w:right w:val="none" w:sz="0" w:space="0" w:color="auto"/>
      </w:divBdr>
    </w:div>
    <w:div w:id="1866822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com/topics/us-presidents/richard-m-nixon" TargetMode="Externa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nekamaucc.org/" TargetMode="External"/><Relationship Id="rId5" Type="http://schemas.openxmlformats.org/officeDocument/2006/relationships/footnotes" Target="footnotes.xml"/><Relationship Id="rId15" Type="http://schemas.openxmlformats.org/officeDocument/2006/relationships/hyperlink" Target="https://svgsilh.com/image/3369844.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2206</Words>
  <Characters>12577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cp:lastModifiedBy>Alison Andrea Young</cp:lastModifiedBy>
  <cp:revision>2</cp:revision>
  <dcterms:created xsi:type="dcterms:W3CDTF">2025-06-01T00:47:00Z</dcterms:created>
  <dcterms:modified xsi:type="dcterms:W3CDTF">2025-06-01T00:47:00Z</dcterms:modified>
</cp:coreProperties>
</file>