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E8A7B" w14:textId="0356CE0A" w:rsidR="00170BD4" w:rsidRDefault="009A6923" w:rsidP="009304D4">
      <w:pPr>
        <w:spacing w:after="0"/>
        <w:ind w:right="11"/>
      </w:pPr>
      <w:bookmarkStart w:id="0" w:name="_Hlk193964907"/>
      <w:bookmarkEnd w:id="0"/>
      <w:r>
        <w:rPr>
          <w:noProof/>
        </w:rPr>
        <w:drawing>
          <wp:anchor distT="0" distB="0" distL="114300" distR="114300" simplePos="0" relativeHeight="251658240" behindDoc="0" locked="0" layoutInCell="1" allowOverlap="0" wp14:anchorId="5594A319" wp14:editId="0C5F4355">
            <wp:simplePos x="0" y="0"/>
            <wp:positionH relativeFrom="column">
              <wp:posOffset>4859020</wp:posOffset>
            </wp:positionH>
            <wp:positionV relativeFrom="paragraph">
              <wp:posOffset>0</wp:posOffset>
            </wp:positionV>
            <wp:extent cx="2132330" cy="1943100"/>
            <wp:effectExtent l="0" t="0" r="127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
                    <a:stretch>
                      <a:fillRect/>
                    </a:stretch>
                  </pic:blipFill>
                  <pic:spPr>
                    <a:xfrm>
                      <a:off x="0" y="0"/>
                      <a:ext cx="2132330" cy="19431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sz w:val="48"/>
        </w:rPr>
        <w:t>FIRST CHURCH CONNECTION</w:t>
      </w:r>
      <w:r>
        <w:t xml:space="preserve">  </w:t>
      </w:r>
      <w:r>
        <w:rPr>
          <w:sz w:val="34"/>
          <w:vertAlign w:val="subscript"/>
        </w:rPr>
        <w:t xml:space="preserve">  </w:t>
      </w:r>
    </w:p>
    <w:p w14:paraId="316337DF" w14:textId="4F6FC4A0" w:rsidR="00170BD4" w:rsidRPr="00865BB4" w:rsidRDefault="009A6923">
      <w:pPr>
        <w:spacing w:after="10" w:line="269" w:lineRule="auto"/>
        <w:ind w:left="48" w:right="11" w:hanging="10"/>
        <w:rPr>
          <w:szCs w:val="22"/>
        </w:rPr>
      </w:pPr>
      <w:r w:rsidRPr="00865BB4">
        <w:rPr>
          <w:rFonts w:ascii="Arial" w:eastAsia="Arial" w:hAnsi="Arial" w:cs="Arial"/>
          <w:szCs w:val="22"/>
        </w:rPr>
        <w:t>First Congregational UCC of Onekama,</w:t>
      </w:r>
      <w:r w:rsidRPr="00865BB4">
        <w:rPr>
          <w:szCs w:val="22"/>
        </w:rPr>
        <w:t xml:space="preserve">   </w:t>
      </w:r>
      <w:bookmarkStart w:id="1" w:name="_Hlk191629628"/>
      <w:bookmarkEnd w:id="1"/>
    </w:p>
    <w:p w14:paraId="46633FC7" w14:textId="087D7149" w:rsidR="00170BD4" w:rsidRPr="00865BB4" w:rsidRDefault="009A6923">
      <w:pPr>
        <w:spacing w:after="40"/>
        <w:ind w:left="43" w:right="11"/>
        <w:rPr>
          <w:szCs w:val="22"/>
        </w:rPr>
      </w:pPr>
      <w:r w:rsidRPr="00865BB4">
        <w:rPr>
          <w:szCs w:val="22"/>
        </w:rPr>
        <w:t>4920 Spring St. PO Box 307 Onekama, MI. 49675</w:t>
      </w:r>
      <w:r w:rsidRPr="00865BB4">
        <w:rPr>
          <w:rFonts w:ascii="Arial" w:eastAsia="Arial" w:hAnsi="Arial" w:cs="Arial"/>
          <w:szCs w:val="22"/>
        </w:rPr>
        <w:t xml:space="preserve">                                          </w:t>
      </w:r>
      <w:r w:rsidRPr="00865BB4">
        <w:rPr>
          <w:szCs w:val="22"/>
        </w:rPr>
        <w:t xml:space="preserve">                                    </w:t>
      </w:r>
    </w:p>
    <w:p w14:paraId="689296FF" w14:textId="2296A67B" w:rsidR="00170BD4" w:rsidRPr="00865BB4" w:rsidRDefault="009A6923">
      <w:pPr>
        <w:spacing w:after="49" w:line="265" w:lineRule="auto"/>
        <w:ind w:left="39" w:right="11" w:hanging="10"/>
        <w:rPr>
          <w:szCs w:val="22"/>
        </w:rPr>
      </w:pPr>
      <w:r w:rsidRPr="00865BB4">
        <w:rPr>
          <w:rFonts w:ascii="Arial" w:eastAsia="Arial" w:hAnsi="Arial" w:cs="Arial"/>
          <w:b/>
          <w:szCs w:val="22"/>
        </w:rPr>
        <w:t xml:space="preserve">Church Phone 231-889-4081                                                                                                         </w:t>
      </w:r>
      <w:r w:rsidR="009304D4">
        <w:rPr>
          <w:rFonts w:ascii="Arial" w:eastAsia="Arial" w:hAnsi="Arial" w:cs="Arial"/>
          <w:b/>
          <w:szCs w:val="22"/>
        </w:rPr>
        <w:t xml:space="preserve">      </w:t>
      </w:r>
      <w:r w:rsidRPr="00865BB4">
        <w:rPr>
          <w:rFonts w:ascii="Arial" w:eastAsia="Arial" w:hAnsi="Arial" w:cs="Arial"/>
          <w:b/>
          <w:szCs w:val="22"/>
        </w:rPr>
        <w:t xml:space="preserve">e-mail </w:t>
      </w:r>
      <w:r w:rsidRPr="00865BB4">
        <w:rPr>
          <w:rFonts w:ascii="Arial" w:eastAsia="Arial" w:hAnsi="Arial" w:cs="Arial"/>
          <w:b/>
          <w:color w:val="467886"/>
          <w:szCs w:val="22"/>
        </w:rPr>
        <w:t>appledumplingchurch@yahoo.com</w:t>
      </w:r>
      <w:r w:rsidRPr="00865BB4">
        <w:rPr>
          <w:rFonts w:ascii="Arial" w:eastAsia="Arial" w:hAnsi="Arial" w:cs="Arial"/>
          <w:b/>
          <w:szCs w:val="22"/>
        </w:rPr>
        <w:t xml:space="preserve">                                                                              </w:t>
      </w:r>
      <w:r w:rsidRPr="00865BB4">
        <w:rPr>
          <w:szCs w:val="22"/>
        </w:rPr>
        <w:t xml:space="preserve"> </w:t>
      </w:r>
    </w:p>
    <w:p w14:paraId="177E9BDD" w14:textId="40B9910F" w:rsidR="00C4337A" w:rsidRDefault="009A6923" w:rsidP="00DF0EDA">
      <w:pPr>
        <w:spacing w:after="0" w:line="269" w:lineRule="auto"/>
        <w:ind w:left="48" w:right="11" w:hanging="10"/>
      </w:pPr>
      <w:r w:rsidRPr="00865BB4">
        <w:rPr>
          <w:rFonts w:ascii="Arial" w:eastAsia="Arial" w:hAnsi="Arial" w:cs="Arial"/>
          <w:b/>
          <w:szCs w:val="22"/>
        </w:rPr>
        <w:t xml:space="preserve">Rev. Alison Young </w:t>
      </w:r>
      <w:r w:rsidRPr="00865BB4">
        <w:rPr>
          <w:rFonts w:ascii="Arial" w:eastAsia="Arial" w:hAnsi="Arial" w:cs="Arial"/>
          <w:szCs w:val="22"/>
        </w:rPr>
        <w:t xml:space="preserve">at 802-829-3211 or ajacobs.4818@gmail.com              </w:t>
      </w:r>
      <w:r w:rsidRPr="009304D4">
        <w:rPr>
          <w:rFonts w:ascii="Arial Rounded MT Bold" w:eastAsia="Arial" w:hAnsi="Arial Rounded MT Bold" w:cs="Arial"/>
          <w:sz w:val="40"/>
          <w:szCs w:val="40"/>
        </w:rPr>
        <w:t xml:space="preserve"> </w:t>
      </w:r>
      <w:r w:rsidR="00865BB4">
        <w:rPr>
          <w:rFonts w:ascii="Arial" w:eastAsia="Arial" w:hAnsi="Arial" w:cs="Arial"/>
          <w:sz w:val="24"/>
        </w:rPr>
        <w:t xml:space="preserve">           </w:t>
      </w:r>
      <w:r>
        <w:t xml:space="preserve">               </w:t>
      </w:r>
    </w:p>
    <w:p w14:paraId="444F2303" w14:textId="77777777" w:rsidR="00C4337A" w:rsidRDefault="00C4337A" w:rsidP="00696475">
      <w:pPr>
        <w:spacing w:after="0" w:line="269" w:lineRule="auto"/>
        <w:ind w:right="11"/>
        <w:rPr>
          <w:rFonts w:ascii="Arial" w:eastAsia="Arial" w:hAnsi="Arial" w:cs="Arial"/>
          <w:noProof/>
          <w:sz w:val="24"/>
        </w:rPr>
      </w:pPr>
    </w:p>
    <w:p w14:paraId="54CA2D33" w14:textId="7119A99F" w:rsidR="00170BD4" w:rsidRPr="00DF0EDA" w:rsidRDefault="00DF0EDA" w:rsidP="00DF0EDA">
      <w:pPr>
        <w:spacing w:after="0" w:line="269" w:lineRule="auto"/>
        <w:ind w:left="48" w:right="11" w:hanging="10"/>
        <w:rPr>
          <w:szCs w:val="22"/>
        </w:rPr>
      </w:pPr>
      <w:r>
        <w:rPr>
          <w:rFonts w:ascii="Arial" w:eastAsia="Arial" w:hAnsi="Arial" w:cs="Arial"/>
          <w:noProof/>
          <w:sz w:val="24"/>
        </w:rPr>
        <w:drawing>
          <wp:anchor distT="0" distB="0" distL="114300" distR="114300" simplePos="0" relativeHeight="251682816" behindDoc="0" locked="0" layoutInCell="1" allowOverlap="1" wp14:anchorId="66994393" wp14:editId="566F192C">
            <wp:simplePos x="0" y="0"/>
            <wp:positionH relativeFrom="column">
              <wp:posOffset>20320</wp:posOffset>
            </wp:positionH>
            <wp:positionV relativeFrom="paragraph">
              <wp:posOffset>-1270</wp:posOffset>
            </wp:positionV>
            <wp:extent cx="3008630" cy="1592580"/>
            <wp:effectExtent l="0" t="0" r="1270" b="7620"/>
            <wp:wrapSquare wrapText="bothSides"/>
            <wp:docPr id="2119034142" name="Picture 5" descr="A blue and yellow text with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34142" name="Picture 5" descr="A blue and yellow text with a flow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008630" cy="1592580"/>
                    </a:xfrm>
                    <a:prstGeom prst="rect">
                      <a:avLst/>
                    </a:prstGeom>
                  </pic:spPr>
                </pic:pic>
              </a:graphicData>
            </a:graphic>
          </wp:anchor>
        </w:drawing>
      </w:r>
    </w:p>
    <w:p w14:paraId="2037A3FE" w14:textId="77777777" w:rsidR="00BA7FD8" w:rsidRDefault="00BA7FD8" w:rsidP="00107E16">
      <w:pPr>
        <w:pStyle w:val="NoSpacing"/>
        <w:rPr>
          <w:rFonts w:ascii="Trebuchet MS" w:hAnsi="Trebuchet MS"/>
          <w:b/>
          <w:bCs/>
          <w:sz w:val="21"/>
          <w:szCs w:val="21"/>
          <w:u w:val="single"/>
        </w:rPr>
      </w:pPr>
    </w:p>
    <w:p w14:paraId="02B79C3C" w14:textId="511616F5" w:rsidR="00BA7FD8" w:rsidRPr="00BA7FD8" w:rsidRDefault="00BA7FD8" w:rsidP="00107E16">
      <w:pPr>
        <w:pStyle w:val="NoSpacing"/>
        <w:rPr>
          <w:rFonts w:ascii="Trebuchet MS" w:hAnsi="Trebuchet MS"/>
          <w:b/>
          <w:bCs/>
          <w:color w:val="215E99" w:themeColor="text2" w:themeTint="BF"/>
          <w:sz w:val="96"/>
          <w:szCs w:val="96"/>
        </w:rPr>
      </w:pPr>
      <w:r w:rsidRPr="00BA7FD8">
        <w:rPr>
          <w:rFonts w:ascii="Trebuchet MS" w:hAnsi="Trebuchet MS"/>
          <w:b/>
          <w:bCs/>
          <w:color w:val="215E99" w:themeColor="text2" w:themeTint="BF"/>
          <w:sz w:val="96"/>
          <w:szCs w:val="96"/>
        </w:rPr>
        <w:t>2025</w:t>
      </w:r>
    </w:p>
    <w:p w14:paraId="3EC21609" w14:textId="77777777" w:rsidR="00BA7FD8" w:rsidRDefault="00BA7FD8" w:rsidP="00107E16">
      <w:pPr>
        <w:pStyle w:val="NoSpacing"/>
        <w:rPr>
          <w:rFonts w:ascii="Trebuchet MS" w:hAnsi="Trebuchet MS"/>
          <w:b/>
          <w:bCs/>
          <w:sz w:val="21"/>
          <w:szCs w:val="21"/>
          <w:u w:val="single"/>
        </w:rPr>
      </w:pPr>
    </w:p>
    <w:p w14:paraId="752A112F" w14:textId="77777777" w:rsidR="00BA7FD8" w:rsidRDefault="00BA7FD8" w:rsidP="00107E16">
      <w:pPr>
        <w:pStyle w:val="NoSpacing"/>
        <w:rPr>
          <w:rFonts w:ascii="Trebuchet MS" w:hAnsi="Trebuchet MS"/>
          <w:b/>
          <w:bCs/>
          <w:sz w:val="21"/>
          <w:szCs w:val="21"/>
          <w:u w:val="single"/>
        </w:rPr>
      </w:pPr>
    </w:p>
    <w:p w14:paraId="2692EDBF" w14:textId="77777777" w:rsidR="00BA7FD8" w:rsidRDefault="00BA7FD8" w:rsidP="00107E16">
      <w:pPr>
        <w:pStyle w:val="NoSpacing"/>
        <w:rPr>
          <w:rFonts w:ascii="Trebuchet MS" w:hAnsi="Trebuchet MS"/>
          <w:b/>
          <w:bCs/>
          <w:sz w:val="21"/>
          <w:szCs w:val="21"/>
          <w:u w:val="single"/>
        </w:rPr>
      </w:pPr>
    </w:p>
    <w:p w14:paraId="33555091" w14:textId="77777777" w:rsidR="00BA7FD8" w:rsidRDefault="00BA7FD8" w:rsidP="00107E16">
      <w:pPr>
        <w:pStyle w:val="NoSpacing"/>
        <w:rPr>
          <w:rFonts w:ascii="Trebuchet MS" w:hAnsi="Trebuchet MS"/>
          <w:b/>
          <w:bCs/>
          <w:sz w:val="21"/>
          <w:szCs w:val="21"/>
          <w:u w:val="single"/>
        </w:rPr>
      </w:pPr>
    </w:p>
    <w:p w14:paraId="3E5D07EB" w14:textId="36EF347E" w:rsidR="00107E16" w:rsidRDefault="00107E16" w:rsidP="00107E16">
      <w:pPr>
        <w:pStyle w:val="NoSpacing"/>
        <w:rPr>
          <w:rFonts w:ascii="Trebuchet MS" w:hAnsi="Trebuchet MS"/>
          <w:sz w:val="21"/>
          <w:szCs w:val="21"/>
        </w:rPr>
      </w:pPr>
      <w:r>
        <w:rPr>
          <w:rFonts w:ascii="Trebuchet MS" w:hAnsi="Trebuchet MS"/>
          <w:b/>
          <w:bCs/>
          <w:sz w:val="21"/>
          <w:szCs w:val="21"/>
          <w:u w:val="single"/>
        </w:rPr>
        <w:t>Pastoral Ponderings</w:t>
      </w:r>
    </w:p>
    <w:p w14:paraId="6207AC67" w14:textId="77777777" w:rsidR="00BA7FD8" w:rsidRDefault="00BA7FD8" w:rsidP="00107E16">
      <w:pPr>
        <w:pStyle w:val="NoSpacing"/>
        <w:rPr>
          <w:rFonts w:ascii="Trebuchet MS" w:hAnsi="Trebuchet MS"/>
          <w:sz w:val="21"/>
          <w:szCs w:val="21"/>
        </w:rPr>
      </w:pPr>
    </w:p>
    <w:p w14:paraId="120599AA" w14:textId="77777777" w:rsidR="00107E16" w:rsidRDefault="00107E16" w:rsidP="00107E16">
      <w:pPr>
        <w:pStyle w:val="NoSpacing"/>
        <w:rPr>
          <w:rFonts w:ascii="Trebuchet MS" w:hAnsi="Trebuchet MS"/>
          <w:sz w:val="21"/>
          <w:szCs w:val="21"/>
        </w:rPr>
      </w:pPr>
      <w:r>
        <w:rPr>
          <w:rFonts w:ascii="Trebuchet MS" w:hAnsi="Trebuchet MS"/>
          <w:sz w:val="21"/>
          <w:szCs w:val="21"/>
        </w:rPr>
        <w:t>There certainly could not be a more “bi-polar” week in history than Holy Week for Christians. Kate Bowler puts it this way:</w:t>
      </w:r>
    </w:p>
    <w:p w14:paraId="7BE4D9AF" w14:textId="77777777" w:rsidR="00107E16" w:rsidRDefault="00107E16" w:rsidP="00107E16">
      <w:pPr>
        <w:pStyle w:val="NoSpacing"/>
        <w:rPr>
          <w:rFonts w:ascii="Trebuchet MS" w:hAnsi="Trebuchet MS"/>
          <w:i/>
          <w:iCs/>
          <w:sz w:val="21"/>
          <w:szCs w:val="21"/>
        </w:rPr>
      </w:pPr>
      <w:r>
        <w:rPr>
          <w:rFonts w:ascii="Trebuchet MS" w:hAnsi="Trebuchet MS"/>
          <w:sz w:val="21"/>
          <w:szCs w:val="21"/>
        </w:rPr>
        <w:tab/>
      </w:r>
    </w:p>
    <w:p w14:paraId="158000FE"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Holy Week walks us through rejection, confusion, </w:t>
      </w:r>
    </w:p>
    <w:p w14:paraId="6AB2D1D5"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tears, and death to the heights of resurrection joy. </w:t>
      </w:r>
    </w:p>
    <w:p w14:paraId="6928D61B"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We are Easter people, called to live into hope, but </w:t>
      </w:r>
    </w:p>
    <w:p w14:paraId="5EAAC211" w14:textId="77777777" w:rsidR="00107E16" w:rsidRPr="007F7763" w:rsidRDefault="00107E16" w:rsidP="00107E16">
      <w:pPr>
        <w:pStyle w:val="NoSpacing"/>
        <w:ind w:left="720" w:firstLine="720"/>
        <w:rPr>
          <w:rFonts w:ascii="Trebuchet MS" w:hAnsi="Trebuchet MS"/>
          <w:i/>
          <w:iCs/>
          <w:sz w:val="21"/>
          <w:szCs w:val="21"/>
        </w:rPr>
      </w:pPr>
      <w:proofErr w:type="gramStart"/>
      <w:r w:rsidRPr="007F7763">
        <w:rPr>
          <w:rFonts w:ascii="Trebuchet MS" w:hAnsi="Trebuchet MS"/>
          <w:i/>
          <w:iCs/>
          <w:sz w:val="21"/>
          <w:szCs w:val="21"/>
        </w:rPr>
        <w:t>how</w:t>
      </w:r>
      <w:proofErr w:type="gramEnd"/>
      <w:r w:rsidRPr="007F7763">
        <w:rPr>
          <w:rFonts w:ascii="Trebuchet MS" w:hAnsi="Trebuchet MS"/>
          <w:i/>
          <w:iCs/>
          <w:sz w:val="21"/>
          <w:szCs w:val="21"/>
        </w:rPr>
        <w:t xml:space="preserve"> do we do so when we live in a broken world </w:t>
      </w:r>
    </w:p>
    <w:p w14:paraId="57E3F478"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surrounded by so much to grieve? We must learn </w:t>
      </w:r>
    </w:p>
    <w:p w14:paraId="5F2687D1"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to live in the already and not-yet of a world that </w:t>
      </w:r>
    </w:p>
    <w:p w14:paraId="6435502A"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rejoices in Jesus’ resurrection, but waits for our lives, </w:t>
      </w:r>
    </w:p>
    <w:p w14:paraId="6C514308" w14:textId="77777777" w:rsidR="00107E16" w:rsidRPr="007F7763"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 xml:space="preserve">families, communities, and world to be restored one </w:t>
      </w:r>
    </w:p>
    <w:p w14:paraId="048579B4" w14:textId="77777777" w:rsidR="00107E16" w:rsidRDefault="00107E16" w:rsidP="00107E16">
      <w:pPr>
        <w:pStyle w:val="NoSpacing"/>
        <w:ind w:left="720" w:firstLine="720"/>
        <w:rPr>
          <w:rFonts w:ascii="Trebuchet MS" w:hAnsi="Trebuchet MS"/>
          <w:i/>
          <w:iCs/>
          <w:sz w:val="21"/>
          <w:szCs w:val="21"/>
        </w:rPr>
      </w:pPr>
      <w:r w:rsidRPr="007F7763">
        <w:rPr>
          <w:rFonts w:ascii="Trebuchet MS" w:hAnsi="Trebuchet MS"/>
          <w:i/>
          <w:iCs/>
          <w:sz w:val="21"/>
          <w:szCs w:val="21"/>
        </w:rPr>
        <w:t>day too</w:t>
      </w:r>
      <w:r>
        <w:rPr>
          <w:rFonts w:ascii="Trebuchet MS" w:hAnsi="Trebuchet MS"/>
          <w:i/>
          <w:iCs/>
          <w:sz w:val="21"/>
          <w:szCs w:val="21"/>
        </w:rPr>
        <w:t xml:space="preserve">. </w:t>
      </w:r>
    </w:p>
    <w:p w14:paraId="0F9AA22B" w14:textId="11BD907B" w:rsidR="00107E16" w:rsidRDefault="00107E16" w:rsidP="00107E16">
      <w:pPr>
        <w:pStyle w:val="NoSpacing"/>
        <w:rPr>
          <w:rFonts w:ascii="Trebuchet MS" w:hAnsi="Trebuchet MS"/>
          <w:i/>
          <w:iCs/>
          <w:sz w:val="21"/>
          <w:szCs w:val="21"/>
        </w:rPr>
      </w:pPr>
      <w:r>
        <w:rPr>
          <w:rFonts w:ascii="Trebuchet MS" w:hAnsi="Trebuchet MS"/>
          <w:i/>
          <w:iCs/>
          <w:sz w:val="21"/>
          <w:szCs w:val="21"/>
        </w:rPr>
        <w:t xml:space="preserve">            (From “Bless the Lent We Actually Have: Weekly Group Guide” Week 7)</w:t>
      </w:r>
    </w:p>
    <w:p w14:paraId="3A4C12CE" w14:textId="77777777" w:rsidR="00107E16" w:rsidRDefault="00107E16" w:rsidP="00107E16">
      <w:pPr>
        <w:pStyle w:val="NoSpacing"/>
        <w:rPr>
          <w:rFonts w:ascii="Trebuchet MS" w:hAnsi="Trebuchet MS"/>
          <w:i/>
          <w:iCs/>
          <w:sz w:val="21"/>
          <w:szCs w:val="21"/>
        </w:rPr>
      </w:pPr>
    </w:p>
    <w:p w14:paraId="137A31BF" w14:textId="77777777" w:rsidR="00107E16" w:rsidRDefault="00107E16" w:rsidP="00107E16">
      <w:pPr>
        <w:pStyle w:val="NoSpacing"/>
        <w:rPr>
          <w:rFonts w:ascii="Trebuchet MS" w:hAnsi="Trebuchet MS"/>
          <w:sz w:val="21"/>
          <w:szCs w:val="21"/>
        </w:rPr>
      </w:pPr>
      <w:r>
        <w:rPr>
          <w:rFonts w:ascii="Trebuchet MS" w:hAnsi="Trebuchet MS"/>
          <w:sz w:val="21"/>
          <w:szCs w:val="21"/>
        </w:rPr>
        <w:t>What are we to do with the ups and downs of Holy Week when the palms we wave in celebration at the beginning of the week are crushed underfoot by the crowds following the beaten and bloodied Jesus as he carries his own cross through the same streets up to Calvary?</w:t>
      </w:r>
    </w:p>
    <w:p w14:paraId="51D315BF" w14:textId="77777777" w:rsidR="00107E16" w:rsidRDefault="00107E16" w:rsidP="00107E16">
      <w:pPr>
        <w:pStyle w:val="NoSpacing"/>
        <w:rPr>
          <w:rFonts w:ascii="Trebuchet MS" w:hAnsi="Trebuchet MS"/>
          <w:sz w:val="21"/>
          <w:szCs w:val="21"/>
        </w:rPr>
      </w:pPr>
    </w:p>
    <w:p w14:paraId="29F6246B" w14:textId="77777777" w:rsidR="00107E16" w:rsidRDefault="00107E16" w:rsidP="00107E16">
      <w:pPr>
        <w:pStyle w:val="NoSpacing"/>
        <w:rPr>
          <w:rFonts w:ascii="Trebuchet MS" w:hAnsi="Trebuchet MS"/>
          <w:sz w:val="21"/>
          <w:szCs w:val="21"/>
        </w:rPr>
      </w:pPr>
      <w:r>
        <w:rPr>
          <w:rFonts w:ascii="Trebuchet MS" w:hAnsi="Trebuchet MS"/>
          <w:sz w:val="21"/>
          <w:szCs w:val="21"/>
        </w:rPr>
        <w:t>Do we throw up our hands in despair, collapse in a heap weeping, and wonder where this sorry human race will end up? Well, yes, we do all that; but we also raise our voices in prayer and singing. We sit and are nourished by Jesus at the Last Supper, warm our hands over the brasier with Peter, and stand helplessly by while the authorities execute our Savior.</w:t>
      </w:r>
    </w:p>
    <w:p w14:paraId="62DFE327" w14:textId="77777777" w:rsidR="00107E16" w:rsidRDefault="00107E16" w:rsidP="00107E16">
      <w:pPr>
        <w:pStyle w:val="NoSpacing"/>
        <w:rPr>
          <w:rFonts w:ascii="Trebuchet MS" w:hAnsi="Trebuchet MS"/>
          <w:sz w:val="21"/>
          <w:szCs w:val="21"/>
        </w:rPr>
      </w:pPr>
    </w:p>
    <w:p w14:paraId="421A378B" w14:textId="66213A3A" w:rsidR="00107E16" w:rsidRDefault="00107E16" w:rsidP="00107E16">
      <w:pPr>
        <w:pStyle w:val="NoSpacing"/>
        <w:rPr>
          <w:rFonts w:ascii="Trebuchet MS" w:hAnsi="Trebuchet MS"/>
          <w:sz w:val="21"/>
          <w:szCs w:val="21"/>
        </w:rPr>
      </w:pPr>
      <w:r>
        <w:rPr>
          <w:rFonts w:ascii="Trebuchet MS" w:hAnsi="Trebuchet MS"/>
          <w:sz w:val="21"/>
          <w:szCs w:val="21"/>
        </w:rPr>
        <w:t>Then on Easter morning we watch the first rays of the sun touch the “new fire” that we have lit to welcome the Resurrection, not only of Jesus, but of our faith in God. It is a week of contrasts, indeed</w:t>
      </w:r>
      <w:r w:rsidR="00BA7FD8">
        <w:rPr>
          <w:rFonts w:ascii="Trebuchet MS" w:hAnsi="Trebuchet MS"/>
          <w:sz w:val="21"/>
          <w:szCs w:val="21"/>
        </w:rPr>
        <w:t>!</w:t>
      </w:r>
    </w:p>
    <w:p w14:paraId="02D1AA50" w14:textId="77777777" w:rsidR="00107E16" w:rsidRDefault="00107E16" w:rsidP="00107E16">
      <w:pPr>
        <w:pStyle w:val="NoSpacing"/>
        <w:rPr>
          <w:rFonts w:ascii="Trebuchet MS" w:hAnsi="Trebuchet MS"/>
          <w:sz w:val="21"/>
          <w:szCs w:val="21"/>
        </w:rPr>
      </w:pPr>
    </w:p>
    <w:p w14:paraId="407F783C" w14:textId="738B2022" w:rsidR="00107E16" w:rsidRDefault="00107E16" w:rsidP="00107E16">
      <w:pPr>
        <w:pStyle w:val="NoSpacing"/>
        <w:rPr>
          <w:rFonts w:ascii="Trebuchet MS" w:hAnsi="Trebuchet MS"/>
          <w:sz w:val="21"/>
          <w:szCs w:val="21"/>
        </w:rPr>
      </w:pPr>
      <w:proofErr w:type="gramStart"/>
      <w:r>
        <w:rPr>
          <w:rFonts w:ascii="Trebuchet MS" w:hAnsi="Trebuchet MS"/>
          <w:sz w:val="21"/>
          <w:szCs w:val="21"/>
        </w:rPr>
        <w:t>As a way to</w:t>
      </w:r>
      <w:proofErr w:type="gramEnd"/>
      <w:r>
        <w:rPr>
          <w:rFonts w:ascii="Trebuchet MS" w:hAnsi="Trebuchet MS"/>
          <w:sz w:val="21"/>
          <w:szCs w:val="21"/>
        </w:rPr>
        <w:t xml:space="preserve"> gently walk through and experience this spiritual rollercoaster, I would encourage you to take advantage of the “Seven Stations of the Cross—Seven Last Words” meditative interactive walk that graces our sanctuary on Good Friday</w:t>
      </w:r>
      <w:r w:rsidR="00BA7FD8">
        <w:rPr>
          <w:rFonts w:ascii="Trebuchet MS" w:hAnsi="Trebuchet MS"/>
          <w:sz w:val="21"/>
          <w:szCs w:val="21"/>
        </w:rPr>
        <w:t xml:space="preserve"> (9-5) </w:t>
      </w:r>
      <w:r>
        <w:rPr>
          <w:rFonts w:ascii="Trebuchet MS" w:hAnsi="Trebuchet MS"/>
          <w:sz w:val="21"/>
          <w:szCs w:val="21"/>
        </w:rPr>
        <w:t>and Holy Saturday</w:t>
      </w:r>
      <w:r w:rsidR="00BA7FD8">
        <w:rPr>
          <w:rFonts w:ascii="Trebuchet MS" w:hAnsi="Trebuchet MS"/>
          <w:sz w:val="21"/>
          <w:szCs w:val="21"/>
        </w:rPr>
        <w:t xml:space="preserve"> (9-12).</w:t>
      </w:r>
      <w:r>
        <w:rPr>
          <w:rFonts w:ascii="Trebuchet MS" w:hAnsi="Trebuchet MS"/>
          <w:sz w:val="21"/>
          <w:szCs w:val="21"/>
        </w:rPr>
        <w:t xml:space="preserve"> This worship event is self-directed and open to all.  We hope you will find the experience as meaningful as I do.</w:t>
      </w:r>
    </w:p>
    <w:p w14:paraId="75345FFA" w14:textId="77777777" w:rsidR="00107E16" w:rsidRDefault="00107E16" w:rsidP="00107E16">
      <w:pPr>
        <w:pStyle w:val="NoSpacing"/>
        <w:rPr>
          <w:rFonts w:ascii="Trebuchet MS" w:hAnsi="Trebuchet MS"/>
          <w:sz w:val="21"/>
          <w:szCs w:val="21"/>
        </w:rPr>
      </w:pPr>
    </w:p>
    <w:p w14:paraId="7552E3EA" w14:textId="77777777" w:rsidR="00107E16" w:rsidRDefault="00107E16" w:rsidP="00107E16">
      <w:pPr>
        <w:pStyle w:val="NoSpacing"/>
        <w:rPr>
          <w:rFonts w:ascii="Trebuchet MS" w:hAnsi="Trebuchet MS"/>
          <w:sz w:val="21"/>
          <w:szCs w:val="21"/>
        </w:rPr>
      </w:pPr>
      <w:r>
        <w:rPr>
          <w:rFonts w:ascii="Trebuchet MS" w:hAnsi="Trebuchet MS"/>
          <w:sz w:val="21"/>
          <w:szCs w:val="21"/>
        </w:rPr>
        <w:t>May the hope of Easter bless you,</w:t>
      </w:r>
    </w:p>
    <w:p w14:paraId="07FE9002" w14:textId="77777777" w:rsidR="00107E16" w:rsidRPr="003C37B6" w:rsidRDefault="00107E16" w:rsidP="00107E16">
      <w:pPr>
        <w:pStyle w:val="NoSpacing"/>
        <w:rPr>
          <w:rFonts w:ascii="Lucida Handwriting" w:hAnsi="Lucida Handwriting"/>
          <w:b/>
          <w:bCs/>
          <w:color w:val="0070C0"/>
          <w:sz w:val="21"/>
          <w:szCs w:val="21"/>
        </w:rPr>
      </w:pPr>
      <w:r w:rsidRPr="003C37B6">
        <w:rPr>
          <w:rFonts w:ascii="Lucida Handwriting" w:hAnsi="Lucida Handwriting"/>
          <w:b/>
          <w:bCs/>
          <w:color w:val="0070C0"/>
          <w:sz w:val="21"/>
          <w:szCs w:val="21"/>
        </w:rPr>
        <w:t>Pastor Alison</w:t>
      </w:r>
    </w:p>
    <w:p w14:paraId="2C479031" w14:textId="4BE743EA" w:rsidR="00DF0EDA" w:rsidRDefault="00DF0EDA" w:rsidP="00DF0EDA">
      <w:pPr>
        <w:rPr>
          <w:rFonts w:asciiTheme="minorHAnsi" w:eastAsiaTheme="minorHAnsi" w:hAnsiTheme="minorHAnsi" w:cstheme="minorBidi"/>
          <w:color w:val="auto"/>
          <w:szCs w:val="22"/>
        </w:rPr>
      </w:pPr>
    </w:p>
    <w:p w14:paraId="7A77E3B6" w14:textId="43A29172" w:rsidR="00696475" w:rsidRDefault="00696475" w:rsidP="00696475">
      <w:pPr>
        <w:spacing w:after="36"/>
        <w:rPr>
          <w:noProof/>
        </w:rPr>
      </w:pPr>
    </w:p>
    <w:p w14:paraId="490270B1" w14:textId="7D46B5CF" w:rsidR="00F665EE" w:rsidRDefault="00F665EE" w:rsidP="00F665EE">
      <w:pPr>
        <w:spacing w:after="0"/>
      </w:pPr>
      <w:r>
        <w:rPr>
          <w:rFonts w:ascii="Tahoma" w:eastAsia="Tahoma" w:hAnsi="Tahoma" w:cs="Tahoma"/>
          <w:b/>
        </w:rPr>
        <w:lastRenderedPageBreak/>
        <w:t xml:space="preserve">                                     </w:t>
      </w:r>
      <w:r>
        <w:rPr>
          <w:noProof/>
        </w:rPr>
        <w:drawing>
          <wp:inline distT="0" distB="0" distL="0" distR="0" wp14:anchorId="44FC0647" wp14:editId="2DA9D8BC">
            <wp:extent cx="1133475" cy="1085850"/>
            <wp:effectExtent l="0" t="0" r="0" b="0"/>
            <wp:docPr id="103" name="Picture 103" descr="A pink and white flower&#10;&#10;AI-generated content may be incorrect."/>
            <wp:cNvGraphicFramePr/>
            <a:graphic xmlns:a="http://schemas.openxmlformats.org/drawingml/2006/main">
              <a:graphicData uri="http://schemas.openxmlformats.org/drawingml/2006/picture">
                <pic:pic xmlns:pic="http://schemas.openxmlformats.org/drawingml/2006/picture">
                  <pic:nvPicPr>
                    <pic:cNvPr id="103" name="Picture 103" descr="A pink and white flower&#10;&#10;AI-generated content may be incorrect."/>
                    <pic:cNvPicPr/>
                  </pic:nvPicPr>
                  <pic:blipFill>
                    <a:blip r:embed="rId9"/>
                    <a:stretch>
                      <a:fillRect/>
                    </a:stretch>
                  </pic:blipFill>
                  <pic:spPr>
                    <a:xfrm>
                      <a:off x="0" y="0"/>
                      <a:ext cx="1133475" cy="1085850"/>
                    </a:xfrm>
                    <a:prstGeom prst="rect">
                      <a:avLst/>
                    </a:prstGeom>
                  </pic:spPr>
                </pic:pic>
              </a:graphicData>
            </a:graphic>
          </wp:inline>
        </w:drawing>
      </w:r>
      <w:r>
        <w:rPr>
          <w:rFonts w:ascii="Tahoma" w:eastAsia="Tahoma" w:hAnsi="Tahoma" w:cs="Tahoma"/>
          <w:b/>
        </w:rPr>
        <w:t xml:space="preserve">                                 </w:t>
      </w:r>
      <w:r>
        <w:rPr>
          <w:noProof/>
        </w:rPr>
        <w:drawing>
          <wp:inline distT="0" distB="0" distL="0" distR="0" wp14:anchorId="1CB9CBB9" wp14:editId="463BE915">
            <wp:extent cx="1219200" cy="117157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
                    <a:stretch>
                      <a:fillRect/>
                    </a:stretch>
                  </pic:blipFill>
                  <pic:spPr>
                    <a:xfrm>
                      <a:off x="0" y="0"/>
                      <a:ext cx="1219200" cy="1171575"/>
                    </a:xfrm>
                    <a:prstGeom prst="rect">
                      <a:avLst/>
                    </a:prstGeom>
                  </pic:spPr>
                </pic:pic>
              </a:graphicData>
            </a:graphic>
          </wp:inline>
        </w:drawing>
      </w:r>
    </w:p>
    <w:p w14:paraId="7DAA2365" w14:textId="77777777" w:rsidR="00F665EE" w:rsidRPr="00070CDF" w:rsidRDefault="00F665EE" w:rsidP="00070CDF">
      <w:pPr>
        <w:spacing w:after="0"/>
        <w:ind w:left="4005" w:firstLine="315"/>
        <w:rPr>
          <w:sz w:val="32"/>
          <w:szCs w:val="32"/>
        </w:rPr>
      </w:pPr>
      <w:r w:rsidRPr="00070CDF">
        <w:rPr>
          <w:rFonts w:ascii="Tahoma" w:eastAsia="Tahoma" w:hAnsi="Tahoma" w:cs="Tahoma"/>
          <w:b/>
          <w:sz w:val="32"/>
          <w:szCs w:val="32"/>
        </w:rPr>
        <w:t>Lilies for Easter</w:t>
      </w:r>
      <w:r w:rsidRPr="00070CDF">
        <w:rPr>
          <w:rFonts w:ascii="Times New Roman" w:eastAsia="Times New Roman" w:hAnsi="Times New Roman" w:cs="Times New Roman"/>
          <w:sz w:val="32"/>
          <w:szCs w:val="32"/>
        </w:rPr>
        <w:t xml:space="preserve"> </w:t>
      </w:r>
    </w:p>
    <w:p w14:paraId="031CC584" w14:textId="77777777" w:rsidR="00F665EE" w:rsidRDefault="00F665EE" w:rsidP="00F665EE">
      <w:pPr>
        <w:spacing w:after="50"/>
      </w:pPr>
      <w:r>
        <w:rPr>
          <w:rFonts w:ascii="Times New Roman" w:eastAsia="Times New Roman" w:hAnsi="Times New Roman" w:cs="Times New Roman"/>
          <w:sz w:val="24"/>
        </w:rPr>
        <w:t xml:space="preserve"> </w:t>
      </w:r>
    </w:p>
    <w:p w14:paraId="30E8AED0" w14:textId="76800275" w:rsidR="00F665EE" w:rsidRPr="00070CDF" w:rsidRDefault="00F665EE" w:rsidP="003C37B6">
      <w:pPr>
        <w:ind w:left="-5"/>
        <w:rPr>
          <w:sz w:val="28"/>
          <w:szCs w:val="28"/>
        </w:rPr>
      </w:pPr>
      <w:r w:rsidRPr="00070CDF">
        <w:rPr>
          <w:sz w:val="28"/>
          <w:szCs w:val="28"/>
        </w:rPr>
        <w:t xml:space="preserve">The Worship Ministry team is taking orders for lilies to decorate our sanctuary.  The plants will be $15.00 apiece.  Make checks payable to the First Congregational UCC of Onekama or pay with cash. Deadline to order: Sunday, April 6, 2025. Make note if the flowers are in </w:t>
      </w:r>
      <w:r w:rsidRPr="00070CDF">
        <w:rPr>
          <w:rFonts w:ascii="Tahoma" w:eastAsia="Tahoma" w:hAnsi="Tahoma" w:cs="Tahoma"/>
          <w:b/>
          <w:sz w:val="28"/>
          <w:szCs w:val="28"/>
        </w:rPr>
        <w:t>memory</w:t>
      </w:r>
      <w:r w:rsidRPr="00070CDF">
        <w:rPr>
          <w:sz w:val="28"/>
          <w:szCs w:val="28"/>
        </w:rPr>
        <w:t xml:space="preserve"> or </w:t>
      </w:r>
      <w:r w:rsidRPr="00070CDF">
        <w:rPr>
          <w:rFonts w:ascii="Tahoma" w:eastAsia="Tahoma" w:hAnsi="Tahoma" w:cs="Tahoma"/>
          <w:b/>
          <w:sz w:val="28"/>
          <w:szCs w:val="28"/>
        </w:rPr>
        <w:t>honor</w:t>
      </w:r>
      <w:r w:rsidRPr="00070CDF">
        <w:rPr>
          <w:sz w:val="28"/>
          <w:szCs w:val="28"/>
        </w:rPr>
        <w:t xml:space="preserve"> of a certain person. Please put order slip and check or cash in the mail slot outside the church office. Thank you!  </w:t>
      </w:r>
    </w:p>
    <w:p w14:paraId="69871BEE" w14:textId="77777777" w:rsidR="00F665EE" w:rsidRPr="00070CDF" w:rsidRDefault="00F665EE" w:rsidP="00F665EE">
      <w:pPr>
        <w:spacing w:after="53"/>
        <w:rPr>
          <w:sz w:val="28"/>
          <w:szCs w:val="28"/>
        </w:rPr>
      </w:pPr>
      <w:r w:rsidRPr="00070CDF">
        <w:rPr>
          <w:rFonts w:ascii="Times New Roman" w:eastAsia="Times New Roman" w:hAnsi="Times New Roman" w:cs="Times New Roman"/>
          <w:sz w:val="28"/>
          <w:szCs w:val="28"/>
        </w:rPr>
        <w:t xml:space="preserve"> </w:t>
      </w:r>
    </w:p>
    <w:p w14:paraId="659186D3" w14:textId="77777777" w:rsidR="003C37B6" w:rsidRPr="003C37B6" w:rsidRDefault="00F665EE" w:rsidP="003C37B6">
      <w:pPr>
        <w:ind w:left="-5"/>
        <w:rPr>
          <w:b/>
          <w:bCs/>
          <w:sz w:val="28"/>
          <w:szCs w:val="28"/>
          <w:u w:val="single"/>
        </w:rPr>
      </w:pPr>
      <w:r w:rsidRPr="00070CDF">
        <w:rPr>
          <w:sz w:val="28"/>
          <w:szCs w:val="28"/>
        </w:rPr>
        <w:t xml:space="preserve">                               </w:t>
      </w:r>
      <w:r w:rsidR="009304D4">
        <w:rPr>
          <w:sz w:val="28"/>
          <w:szCs w:val="28"/>
        </w:rPr>
        <w:t xml:space="preserve">                          </w:t>
      </w:r>
      <w:r w:rsidR="009304D4" w:rsidRPr="003C37B6">
        <w:rPr>
          <w:sz w:val="28"/>
          <w:szCs w:val="28"/>
          <w:u w:val="single"/>
        </w:rPr>
        <w:t xml:space="preserve"> </w:t>
      </w:r>
      <w:r w:rsidRPr="003C37B6">
        <w:rPr>
          <w:b/>
          <w:bCs/>
          <w:sz w:val="28"/>
          <w:szCs w:val="28"/>
          <w:u w:val="single"/>
        </w:rPr>
        <w:t>In Honor</w:t>
      </w:r>
      <w:r w:rsidRPr="003C37B6">
        <w:rPr>
          <w:rFonts w:ascii="Times New Roman" w:eastAsia="Times New Roman" w:hAnsi="Times New Roman" w:cs="Times New Roman"/>
          <w:b/>
          <w:bCs/>
          <w:sz w:val="28"/>
          <w:szCs w:val="28"/>
          <w:u w:val="single"/>
        </w:rPr>
        <w:t xml:space="preserve"> </w:t>
      </w:r>
    </w:p>
    <w:p w14:paraId="713081AA" w14:textId="03D03518" w:rsidR="00F665EE" w:rsidRPr="003C37B6" w:rsidRDefault="00F665EE" w:rsidP="003C37B6">
      <w:pPr>
        <w:ind w:left="-5"/>
        <w:rPr>
          <w:b/>
          <w:bCs/>
          <w:sz w:val="28"/>
          <w:szCs w:val="28"/>
        </w:rPr>
      </w:pPr>
      <w:r w:rsidRPr="003C37B6">
        <w:rPr>
          <w:b/>
          <w:bCs/>
          <w:sz w:val="28"/>
          <w:szCs w:val="28"/>
          <w:u w:val="single" w:color="000000"/>
        </w:rPr>
        <w:t>From</w:t>
      </w:r>
      <w:r w:rsidRPr="00070CDF">
        <w:rPr>
          <w:sz w:val="28"/>
          <w:szCs w:val="28"/>
        </w:rPr>
        <w:t xml:space="preserve">                    </w:t>
      </w:r>
      <w:r w:rsidR="009304D4">
        <w:rPr>
          <w:sz w:val="28"/>
          <w:szCs w:val="28"/>
        </w:rPr>
        <w:t xml:space="preserve">               </w:t>
      </w:r>
      <w:r w:rsidRPr="00070CDF">
        <w:rPr>
          <w:sz w:val="28"/>
          <w:szCs w:val="28"/>
        </w:rPr>
        <w:t xml:space="preserve"> </w:t>
      </w:r>
      <w:r w:rsidR="009304D4">
        <w:rPr>
          <w:sz w:val="28"/>
          <w:szCs w:val="28"/>
        </w:rPr>
        <w:t xml:space="preserve">           </w:t>
      </w:r>
      <w:r w:rsidRPr="00070CDF">
        <w:rPr>
          <w:sz w:val="28"/>
          <w:szCs w:val="28"/>
        </w:rPr>
        <w:t xml:space="preserve"> </w:t>
      </w:r>
      <w:r w:rsidRPr="003C37B6">
        <w:rPr>
          <w:b/>
          <w:bCs/>
          <w:sz w:val="28"/>
          <w:szCs w:val="28"/>
          <w:u w:val="single" w:color="000000"/>
        </w:rPr>
        <w:t>or Memory</w:t>
      </w:r>
      <w:r w:rsidRPr="00070CDF">
        <w:rPr>
          <w:sz w:val="28"/>
          <w:szCs w:val="28"/>
          <w:u w:val="single" w:color="000000"/>
        </w:rPr>
        <w:t xml:space="preserve"> </w:t>
      </w:r>
      <w:r w:rsidRPr="00070CDF">
        <w:rPr>
          <w:sz w:val="28"/>
          <w:szCs w:val="28"/>
        </w:rPr>
        <w:t xml:space="preserve">                </w:t>
      </w:r>
      <w:r w:rsidR="009304D4">
        <w:rPr>
          <w:sz w:val="28"/>
          <w:szCs w:val="28"/>
        </w:rPr>
        <w:t xml:space="preserve">                            </w:t>
      </w:r>
      <w:r w:rsidRPr="00070CDF">
        <w:rPr>
          <w:sz w:val="28"/>
          <w:szCs w:val="28"/>
        </w:rPr>
        <w:t xml:space="preserve"> </w:t>
      </w:r>
      <w:r w:rsidRPr="003C37B6">
        <w:rPr>
          <w:b/>
          <w:bCs/>
          <w:sz w:val="28"/>
          <w:szCs w:val="28"/>
          <w:u w:val="single" w:color="000000"/>
        </w:rPr>
        <w:t>Name(s)</w:t>
      </w:r>
      <w:r w:rsidRPr="00070CDF">
        <w:rPr>
          <w:rFonts w:ascii="Times New Roman" w:eastAsia="Times New Roman" w:hAnsi="Times New Roman" w:cs="Times New Roman"/>
          <w:sz w:val="28"/>
          <w:szCs w:val="28"/>
        </w:rPr>
        <w:t xml:space="preserve"> </w:t>
      </w:r>
    </w:p>
    <w:p w14:paraId="6CEB4786" w14:textId="77777777" w:rsidR="00F665EE" w:rsidRDefault="00F665EE" w:rsidP="00F665EE">
      <w:pPr>
        <w:spacing w:after="0"/>
      </w:pPr>
      <w:r>
        <w:rPr>
          <w:rFonts w:ascii="Times New Roman" w:eastAsia="Times New Roman" w:hAnsi="Times New Roman" w:cs="Times New Roman"/>
          <w:sz w:val="24"/>
        </w:rPr>
        <w:t xml:space="preserve"> </w:t>
      </w:r>
    </w:p>
    <w:p w14:paraId="1923C7C2" w14:textId="77777777" w:rsidR="00F665EE" w:rsidRDefault="00F665EE" w:rsidP="00F665EE">
      <w:pPr>
        <w:spacing w:after="29"/>
        <w:ind w:left="-29" w:right="-434"/>
      </w:pPr>
      <w:r>
        <w:rPr>
          <w:noProof/>
        </w:rPr>
        <mc:AlternateContent>
          <mc:Choice Requires="wpg">
            <w:drawing>
              <wp:inline distT="0" distB="0" distL="0" distR="0" wp14:anchorId="1CF065DD" wp14:editId="4D808D7A">
                <wp:extent cx="6895846" cy="18288"/>
                <wp:effectExtent l="0" t="0" r="0" b="0"/>
                <wp:docPr id="603" name="Group 603"/>
                <wp:cNvGraphicFramePr/>
                <a:graphic xmlns:a="http://schemas.openxmlformats.org/drawingml/2006/main">
                  <a:graphicData uri="http://schemas.microsoft.com/office/word/2010/wordprocessingGroup">
                    <wpg:wgp>
                      <wpg:cNvGrpSpPr/>
                      <wpg:grpSpPr>
                        <a:xfrm>
                          <a:off x="0" y="0"/>
                          <a:ext cx="6895846" cy="18288"/>
                          <a:chOff x="0" y="0"/>
                          <a:chExt cx="6895846" cy="18288"/>
                        </a:xfrm>
                      </wpg:grpSpPr>
                      <wps:wsp>
                        <wps:cNvPr id="763" name="Shape 763"/>
                        <wps:cNvSpPr/>
                        <wps:spPr>
                          <a:xfrm>
                            <a:off x="0" y="0"/>
                            <a:ext cx="6895846" cy="18288"/>
                          </a:xfrm>
                          <a:custGeom>
                            <a:avLst/>
                            <a:gdLst/>
                            <a:ahLst/>
                            <a:cxnLst/>
                            <a:rect l="0" t="0" r="0" b="0"/>
                            <a:pathLst>
                              <a:path w="6895846" h="18288">
                                <a:moveTo>
                                  <a:pt x="0" y="0"/>
                                </a:moveTo>
                                <a:lnTo>
                                  <a:pt x="6895846" y="0"/>
                                </a:lnTo>
                                <a:lnTo>
                                  <a:pt x="68958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15D871" id="Group 603" o:spid="_x0000_s1026" style="width:543pt;height:1.45pt;mso-position-horizontal-relative:char;mso-position-vertical-relative:line" coordsize="6895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">
                <v:shape id="Shape 763" o:spid="_x0000_s1027" style="position:absolute;width:68958;height:182;visibility:visible;mso-wrap-style:square;v-text-anchor:top" coordsize="68958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" path="m,l6895846,r,18288l,18288,,e" fillcolor="black" stroked="f" strokeweight="0">
                  <v:stroke miterlimit="83231f" joinstyle="miter"/>
                  <v:path arrowok="t" textboxrect="0,0,6895846,18288"/>
                </v:shape>
                <w10:anchorlock/>
              </v:group>
            </w:pict>
          </mc:Fallback>
        </mc:AlternateContent>
      </w:r>
    </w:p>
    <w:p w14:paraId="0CB31C7F" w14:textId="31A1E363" w:rsidR="00F665EE" w:rsidRDefault="00F665EE" w:rsidP="00F665EE">
      <w:pPr>
        <w:spacing w:after="0"/>
      </w:pPr>
      <w:r>
        <w:rPr>
          <w:rFonts w:ascii="Times New Roman" w:eastAsia="Times New Roman" w:hAnsi="Times New Roman" w:cs="Times New Roman"/>
          <w:sz w:val="24"/>
        </w:rPr>
        <w:t xml:space="preserve"> </w:t>
      </w:r>
    </w:p>
    <w:p w14:paraId="4E58DE65" w14:textId="0435951B" w:rsidR="00F665EE" w:rsidRDefault="00F665EE" w:rsidP="00F665EE">
      <w:pPr>
        <w:spacing w:after="12"/>
        <w:ind w:left="-29" w:right="-434"/>
      </w:pPr>
      <w:r>
        <w:rPr>
          <w:noProof/>
        </w:rPr>
        <mc:AlternateContent>
          <mc:Choice Requires="wpg">
            <w:drawing>
              <wp:inline distT="0" distB="0" distL="0" distR="0" wp14:anchorId="57C05204" wp14:editId="08175559">
                <wp:extent cx="6895846" cy="18288"/>
                <wp:effectExtent l="0" t="0" r="0" b="0"/>
                <wp:docPr id="604" name="Group 604"/>
                <wp:cNvGraphicFramePr/>
                <a:graphic xmlns:a="http://schemas.openxmlformats.org/drawingml/2006/main">
                  <a:graphicData uri="http://schemas.microsoft.com/office/word/2010/wordprocessingGroup">
                    <wpg:wgp>
                      <wpg:cNvGrpSpPr/>
                      <wpg:grpSpPr>
                        <a:xfrm>
                          <a:off x="0" y="0"/>
                          <a:ext cx="6895846" cy="18288"/>
                          <a:chOff x="0" y="0"/>
                          <a:chExt cx="6895846" cy="18288"/>
                        </a:xfrm>
                      </wpg:grpSpPr>
                      <wps:wsp>
                        <wps:cNvPr id="765" name="Shape 765"/>
                        <wps:cNvSpPr/>
                        <wps:spPr>
                          <a:xfrm>
                            <a:off x="0" y="0"/>
                            <a:ext cx="6895846" cy="18288"/>
                          </a:xfrm>
                          <a:custGeom>
                            <a:avLst/>
                            <a:gdLst/>
                            <a:ahLst/>
                            <a:cxnLst/>
                            <a:rect l="0" t="0" r="0" b="0"/>
                            <a:pathLst>
                              <a:path w="6895846" h="18288">
                                <a:moveTo>
                                  <a:pt x="0" y="0"/>
                                </a:moveTo>
                                <a:lnTo>
                                  <a:pt x="6895846" y="0"/>
                                </a:lnTo>
                                <a:lnTo>
                                  <a:pt x="68958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681DE3" id="Group 604" o:spid="_x0000_s1026" style="width:543pt;height:1.45pt;mso-position-horizontal-relative:char;mso-position-vertical-relative:line" coordsize="6895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">
                <v:shape id="Shape 765" o:spid="_x0000_s1027" style="position:absolute;width:68958;height:182;visibility:visible;mso-wrap-style:square;v-text-anchor:top" coordsize="68958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" path="m,l6895846,r,18288l,18288,,e" fillcolor="black" stroked="f" strokeweight="0">
                  <v:stroke miterlimit="83231f" joinstyle="miter"/>
                  <v:path arrowok="t" textboxrect="0,0,6895846,18288"/>
                </v:shape>
                <w10:anchorlock/>
              </v:group>
            </w:pict>
          </mc:Fallback>
        </mc:AlternateContent>
      </w:r>
    </w:p>
    <w:p w14:paraId="4258B39D" w14:textId="42D53B31" w:rsidR="00F665EE" w:rsidRDefault="00F665EE" w:rsidP="00F665EE">
      <w:pPr>
        <w:spacing w:after="0"/>
      </w:pPr>
      <w:r>
        <w:rPr>
          <w:rFonts w:ascii="Times New Roman" w:eastAsia="Times New Roman" w:hAnsi="Times New Roman" w:cs="Times New Roman"/>
          <w:sz w:val="24"/>
        </w:rPr>
        <w:t xml:space="preserve"> </w:t>
      </w:r>
    </w:p>
    <w:p w14:paraId="5FEF6F97" w14:textId="32E491E9" w:rsidR="00F665EE" w:rsidRDefault="00F665EE" w:rsidP="00F665EE">
      <w:pPr>
        <w:spacing w:after="12"/>
        <w:ind w:left="-29" w:right="-434"/>
      </w:pPr>
      <w:r>
        <w:rPr>
          <w:noProof/>
        </w:rPr>
        <mc:AlternateContent>
          <mc:Choice Requires="wpg">
            <w:drawing>
              <wp:inline distT="0" distB="0" distL="0" distR="0" wp14:anchorId="0231EE69" wp14:editId="5093D2AA">
                <wp:extent cx="6895846" cy="18288"/>
                <wp:effectExtent l="0" t="0" r="0" b="0"/>
                <wp:docPr id="605" name="Group 605"/>
                <wp:cNvGraphicFramePr/>
                <a:graphic xmlns:a="http://schemas.openxmlformats.org/drawingml/2006/main">
                  <a:graphicData uri="http://schemas.microsoft.com/office/word/2010/wordprocessingGroup">
                    <wpg:wgp>
                      <wpg:cNvGrpSpPr/>
                      <wpg:grpSpPr>
                        <a:xfrm>
                          <a:off x="0" y="0"/>
                          <a:ext cx="6895846" cy="18288"/>
                          <a:chOff x="0" y="0"/>
                          <a:chExt cx="6895846" cy="18288"/>
                        </a:xfrm>
                      </wpg:grpSpPr>
                      <wps:wsp>
                        <wps:cNvPr id="767" name="Shape 767"/>
                        <wps:cNvSpPr/>
                        <wps:spPr>
                          <a:xfrm>
                            <a:off x="0" y="0"/>
                            <a:ext cx="6895846" cy="18288"/>
                          </a:xfrm>
                          <a:custGeom>
                            <a:avLst/>
                            <a:gdLst/>
                            <a:ahLst/>
                            <a:cxnLst/>
                            <a:rect l="0" t="0" r="0" b="0"/>
                            <a:pathLst>
                              <a:path w="6895846" h="18288">
                                <a:moveTo>
                                  <a:pt x="0" y="0"/>
                                </a:moveTo>
                                <a:lnTo>
                                  <a:pt x="6895846" y="0"/>
                                </a:lnTo>
                                <a:lnTo>
                                  <a:pt x="68958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882592" id="Group 605" o:spid="_x0000_s1026" style="width:543pt;height:1.45pt;mso-position-horizontal-relative:char;mso-position-vertical-relative:line" coordsize="6895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">
                <v:shape id="Shape 767" o:spid="_x0000_s1027" style="position:absolute;width:68958;height:182;visibility:visible;mso-wrap-style:square;v-text-anchor:top" coordsize="68958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" path="m,l6895846,r,18288l,18288,,e" fillcolor="black" stroked="f" strokeweight="0">
                  <v:stroke miterlimit="83231f" joinstyle="miter"/>
                  <v:path arrowok="t" textboxrect="0,0,6895846,18288"/>
                </v:shape>
                <w10:anchorlock/>
              </v:group>
            </w:pict>
          </mc:Fallback>
        </mc:AlternateContent>
      </w:r>
    </w:p>
    <w:p w14:paraId="32E25527" w14:textId="30A4A4C1" w:rsidR="00696475" w:rsidRDefault="00696475" w:rsidP="00696475">
      <w:pPr>
        <w:spacing w:after="36"/>
        <w:rPr>
          <w:noProof/>
        </w:rPr>
      </w:pPr>
    </w:p>
    <w:p w14:paraId="3237FD44" w14:textId="0737EECD" w:rsidR="00070CDF" w:rsidRPr="00070CDF" w:rsidRDefault="003C37B6" w:rsidP="00070CDF">
      <w:pPr>
        <w:spacing w:after="36"/>
        <w:ind w:left="720" w:firstLine="720"/>
        <w:rPr>
          <w:rFonts w:ascii="Segoe UI" w:hAnsi="Segoe UI" w:cs="Segoe UI"/>
          <w:color w:val="242424"/>
          <w:sz w:val="32"/>
          <w:szCs w:val="32"/>
          <w:shd w:val="clear" w:color="auto" w:fill="FFFFFF"/>
        </w:rPr>
      </w:pPr>
      <w:r>
        <w:rPr>
          <w:noProof/>
        </w:rPr>
        <w:drawing>
          <wp:anchor distT="0" distB="0" distL="114300" distR="114300" simplePos="0" relativeHeight="251676672" behindDoc="0" locked="0" layoutInCell="1" allowOverlap="1" wp14:anchorId="60EC4254" wp14:editId="2A779D50">
            <wp:simplePos x="0" y="0"/>
            <wp:positionH relativeFrom="margin">
              <wp:align>left</wp:align>
            </wp:positionH>
            <wp:positionV relativeFrom="paragraph">
              <wp:posOffset>309245</wp:posOffset>
            </wp:positionV>
            <wp:extent cx="5335905" cy="3448050"/>
            <wp:effectExtent l="0" t="0" r="0" b="0"/>
            <wp:wrapSquare wrapText="bothSides"/>
            <wp:docPr id="387806066" name="Picture 9" descr="A poster for a service of commu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06066" name="Picture 9" descr="A poster for a service of commun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453" cy="3453438"/>
                    </a:xfrm>
                    <a:prstGeom prst="rect">
                      <a:avLst/>
                    </a:prstGeom>
                  </pic:spPr>
                </pic:pic>
              </a:graphicData>
            </a:graphic>
            <wp14:sizeRelH relativeFrom="margin">
              <wp14:pctWidth>0</wp14:pctWidth>
            </wp14:sizeRelH>
            <wp14:sizeRelV relativeFrom="margin">
              <wp14:pctHeight>0</wp14:pctHeight>
            </wp14:sizeRelV>
          </wp:anchor>
        </w:drawing>
      </w:r>
      <w:r w:rsidR="00070CDF" w:rsidRPr="00070CDF">
        <w:rPr>
          <w:rFonts w:ascii="Segoe UI" w:hAnsi="Segoe UI" w:cs="Segoe UI"/>
          <w:b/>
          <w:bCs/>
          <w:color w:val="242424"/>
          <w:sz w:val="32"/>
          <w:szCs w:val="32"/>
          <w:u w:val="single"/>
          <w:shd w:val="clear" w:color="auto" w:fill="FFFFFF"/>
        </w:rPr>
        <w:t>Maundy Thursday Service of Tenebrae and Communion</w:t>
      </w:r>
      <w:r w:rsidR="00070CDF" w:rsidRPr="00070CDF">
        <w:rPr>
          <w:rFonts w:ascii="Segoe UI" w:hAnsi="Segoe UI" w:cs="Segoe UI"/>
          <w:color w:val="242424"/>
          <w:sz w:val="32"/>
          <w:szCs w:val="32"/>
          <w:shd w:val="clear" w:color="auto" w:fill="FFFFFF"/>
        </w:rPr>
        <w:t> </w:t>
      </w:r>
    </w:p>
    <w:p w14:paraId="2916FC7E" w14:textId="0B33C077" w:rsidR="00696475" w:rsidRDefault="00696475" w:rsidP="00696475">
      <w:pPr>
        <w:spacing w:after="36"/>
        <w:rPr>
          <w:noProof/>
        </w:rPr>
      </w:pPr>
    </w:p>
    <w:p w14:paraId="11060C9D" w14:textId="77777777" w:rsidR="00070CDF" w:rsidRPr="00EC4DC0" w:rsidRDefault="00070CDF" w:rsidP="00070CDF">
      <w:pPr>
        <w:spacing w:after="36"/>
        <w:rPr>
          <w:rFonts w:ascii="Segoe UI" w:hAnsi="Segoe UI" w:cs="Segoe UI"/>
          <w:b/>
          <w:bCs/>
          <w:color w:val="242424"/>
          <w:sz w:val="36"/>
          <w:szCs w:val="36"/>
          <w:shd w:val="clear" w:color="auto" w:fill="FFFFFF"/>
        </w:rPr>
      </w:pPr>
      <w:r w:rsidRPr="00EC4DC0">
        <w:rPr>
          <w:rFonts w:ascii="Segoe UI" w:hAnsi="Segoe UI" w:cs="Segoe UI"/>
          <w:b/>
          <w:bCs/>
          <w:color w:val="242424"/>
          <w:sz w:val="36"/>
          <w:szCs w:val="36"/>
          <w:shd w:val="clear" w:color="auto" w:fill="FFFFFF"/>
        </w:rPr>
        <w:t xml:space="preserve">in the Sanctuary </w:t>
      </w:r>
    </w:p>
    <w:p w14:paraId="422C43CE" w14:textId="77777777" w:rsidR="003C37B6" w:rsidRPr="00EC4DC0" w:rsidRDefault="00070CDF" w:rsidP="00070CDF">
      <w:pPr>
        <w:spacing w:after="36"/>
        <w:rPr>
          <w:rFonts w:ascii="Segoe UI" w:hAnsi="Segoe UI" w:cs="Segoe UI"/>
          <w:b/>
          <w:bCs/>
          <w:color w:val="242424"/>
          <w:sz w:val="36"/>
          <w:szCs w:val="36"/>
          <w:shd w:val="clear" w:color="auto" w:fill="FFFFFF"/>
        </w:rPr>
      </w:pPr>
      <w:r w:rsidRPr="00EC4DC0">
        <w:rPr>
          <w:rFonts w:ascii="Segoe UI" w:hAnsi="Segoe UI" w:cs="Segoe UI"/>
          <w:b/>
          <w:bCs/>
          <w:color w:val="242424"/>
          <w:sz w:val="36"/>
          <w:szCs w:val="36"/>
          <w:shd w:val="clear" w:color="auto" w:fill="FFFFFF"/>
        </w:rPr>
        <w:t xml:space="preserve">at 6:00pm, </w:t>
      </w:r>
    </w:p>
    <w:p w14:paraId="29B3AE08" w14:textId="15C97B0E" w:rsidR="00070CDF" w:rsidRPr="00EC4DC0" w:rsidRDefault="00070CDF" w:rsidP="00070CDF">
      <w:pPr>
        <w:spacing w:after="36"/>
        <w:rPr>
          <w:b/>
          <w:bCs/>
          <w:noProof/>
          <w:sz w:val="36"/>
          <w:szCs w:val="36"/>
        </w:rPr>
      </w:pPr>
      <w:r w:rsidRPr="00EC4DC0">
        <w:rPr>
          <w:rFonts w:ascii="Segoe UI" w:hAnsi="Segoe UI" w:cs="Segoe UI"/>
          <w:b/>
          <w:bCs/>
          <w:color w:val="242424"/>
          <w:sz w:val="36"/>
          <w:szCs w:val="36"/>
          <w:shd w:val="clear" w:color="auto" w:fill="FFFFFF"/>
        </w:rPr>
        <w:t>April 17th</w:t>
      </w:r>
    </w:p>
    <w:p w14:paraId="67C7C343" w14:textId="77777777" w:rsidR="00696475" w:rsidRDefault="00696475" w:rsidP="00696475">
      <w:pPr>
        <w:spacing w:after="36"/>
        <w:rPr>
          <w:noProof/>
        </w:rPr>
      </w:pPr>
    </w:p>
    <w:p w14:paraId="4D3697EF" w14:textId="77777777" w:rsidR="00696475" w:rsidRDefault="00696475" w:rsidP="00696475">
      <w:pPr>
        <w:spacing w:after="36"/>
      </w:pPr>
    </w:p>
    <w:p w14:paraId="0E892659" w14:textId="77777777" w:rsidR="00696475" w:rsidRDefault="00696475" w:rsidP="00696475">
      <w:pPr>
        <w:spacing w:after="36"/>
      </w:pPr>
    </w:p>
    <w:p w14:paraId="582C556B" w14:textId="77777777" w:rsidR="00696475" w:rsidRDefault="00696475" w:rsidP="00696475">
      <w:pPr>
        <w:spacing w:after="36"/>
      </w:pPr>
    </w:p>
    <w:p w14:paraId="20CD1741" w14:textId="77777777" w:rsidR="00696475" w:rsidRDefault="00696475" w:rsidP="00696475">
      <w:pPr>
        <w:spacing w:after="36"/>
      </w:pPr>
    </w:p>
    <w:p w14:paraId="1D834310" w14:textId="77777777" w:rsidR="00696475" w:rsidRDefault="00696475" w:rsidP="00696475">
      <w:pPr>
        <w:spacing w:after="36"/>
      </w:pPr>
    </w:p>
    <w:p w14:paraId="3E691D36" w14:textId="77777777" w:rsidR="00696475" w:rsidRDefault="00696475" w:rsidP="00696475">
      <w:pPr>
        <w:spacing w:after="36"/>
      </w:pPr>
    </w:p>
    <w:p w14:paraId="4A9BF5BF" w14:textId="77777777" w:rsidR="00696475" w:rsidRDefault="00696475" w:rsidP="00696475">
      <w:pPr>
        <w:spacing w:after="36"/>
      </w:pPr>
    </w:p>
    <w:p w14:paraId="2414D8E2" w14:textId="00FB0B3D" w:rsidR="00696475" w:rsidRDefault="00696475" w:rsidP="00696475">
      <w:pPr>
        <w:spacing w:after="36"/>
      </w:pPr>
      <w:r>
        <w:rPr>
          <w:noProof/>
        </w:rPr>
        <w:lastRenderedPageBreak/>
        <w:drawing>
          <wp:anchor distT="0" distB="0" distL="114300" distR="114300" simplePos="0" relativeHeight="251675648" behindDoc="1" locked="0" layoutInCell="1" allowOverlap="1" wp14:anchorId="183D8426" wp14:editId="167F25C6">
            <wp:simplePos x="0" y="0"/>
            <wp:positionH relativeFrom="column">
              <wp:posOffset>-162560</wp:posOffset>
            </wp:positionH>
            <wp:positionV relativeFrom="paragraph">
              <wp:posOffset>0</wp:posOffset>
            </wp:positionV>
            <wp:extent cx="3521075" cy="4556760"/>
            <wp:effectExtent l="0" t="0" r="3175" b="0"/>
            <wp:wrapTight wrapText="bothSides">
              <wp:wrapPolygon edited="0">
                <wp:start x="0" y="0"/>
                <wp:lineTo x="0" y="21492"/>
                <wp:lineTo x="21503" y="21492"/>
                <wp:lineTo x="21503" y="0"/>
                <wp:lineTo x="0" y="0"/>
              </wp:wrapPolygon>
            </wp:wrapTight>
            <wp:docPr id="1821694440" name="Picture 7" descr="A flyer with text and pictures of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94440" name="Picture 7" descr="A flyer with text and pictures of egg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1075" cy="4556760"/>
                    </a:xfrm>
                    <a:prstGeom prst="rect">
                      <a:avLst/>
                    </a:prstGeom>
                  </pic:spPr>
                </pic:pic>
              </a:graphicData>
            </a:graphic>
            <wp14:sizeRelH relativeFrom="margin">
              <wp14:pctWidth>0</wp14:pctWidth>
            </wp14:sizeRelH>
            <wp14:sizeRelV relativeFrom="margin">
              <wp14:pctHeight>0</wp14:pctHeight>
            </wp14:sizeRelV>
          </wp:anchor>
        </w:drawing>
      </w:r>
    </w:p>
    <w:p w14:paraId="46DBE83F" w14:textId="2677C9E4" w:rsidR="00696475" w:rsidRDefault="00EC4DC0" w:rsidP="00696475">
      <w:pPr>
        <w:spacing w:after="36"/>
      </w:pPr>
      <w:r>
        <w:rPr>
          <w:noProof/>
        </w:rPr>
        <w:drawing>
          <wp:inline distT="0" distB="0" distL="0" distR="0" wp14:anchorId="5C88F8BB" wp14:editId="5B730F20">
            <wp:extent cx="3177435" cy="4111924"/>
            <wp:effectExtent l="0" t="0" r="4445" b="3175"/>
            <wp:docPr id="842335527" name="Picture 8" descr="A white and purpl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5527" name="Picture 8" descr="A white and purple card with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3913" cy="4120307"/>
                    </a:xfrm>
                    <a:prstGeom prst="rect">
                      <a:avLst/>
                    </a:prstGeom>
                  </pic:spPr>
                </pic:pic>
              </a:graphicData>
            </a:graphic>
          </wp:inline>
        </w:drawing>
      </w:r>
    </w:p>
    <w:p w14:paraId="7A2A4C4B" w14:textId="77777777" w:rsidR="00696475" w:rsidRDefault="00696475" w:rsidP="00696475">
      <w:pPr>
        <w:spacing w:after="36"/>
      </w:pPr>
    </w:p>
    <w:p w14:paraId="17CB722D" w14:textId="5BDEDFC2" w:rsidR="00696475" w:rsidRDefault="00696475" w:rsidP="00696475">
      <w:pPr>
        <w:spacing w:after="36"/>
      </w:pPr>
      <w:r>
        <w:t xml:space="preserve">                               </w:t>
      </w:r>
      <w:r w:rsidR="00064CEF">
        <w:t xml:space="preserve">                 </w:t>
      </w:r>
      <w:r>
        <w:t xml:space="preserve">    </w:t>
      </w:r>
      <w:r>
        <w:rPr>
          <w:noProof/>
        </w:rPr>
        <mc:AlternateContent>
          <mc:Choice Requires="wpg">
            <w:drawing>
              <wp:inline distT="0" distB="0" distL="0" distR="0" wp14:anchorId="58D3241F" wp14:editId="43619AE2">
                <wp:extent cx="3600450" cy="1838325"/>
                <wp:effectExtent l="0" t="0" r="0" b="0"/>
                <wp:docPr id="5008" name="Group 5008"/>
                <wp:cNvGraphicFramePr/>
                <a:graphic xmlns:a="http://schemas.openxmlformats.org/drawingml/2006/main">
                  <a:graphicData uri="http://schemas.microsoft.com/office/word/2010/wordprocessingGroup">
                    <wpg:wgp>
                      <wpg:cNvGrpSpPr/>
                      <wpg:grpSpPr>
                        <a:xfrm>
                          <a:off x="0" y="0"/>
                          <a:ext cx="3600450" cy="1838325"/>
                          <a:chOff x="0" y="2658745"/>
                          <a:chExt cx="2717906" cy="1483813"/>
                        </a:xfrm>
                      </wpg:grpSpPr>
                      <pic:pic xmlns:pic="http://schemas.openxmlformats.org/drawingml/2006/picture">
                        <pic:nvPicPr>
                          <pic:cNvPr id="179" name="Picture 179"/>
                          <pic:cNvPicPr/>
                        </pic:nvPicPr>
                        <pic:blipFill>
                          <a:blip r:embed="rId14"/>
                          <a:stretch>
                            <a:fillRect/>
                          </a:stretch>
                        </pic:blipFill>
                        <pic:spPr>
                          <a:xfrm>
                            <a:off x="2576576" y="3868573"/>
                            <a:ext cx="42672" cy="190474"/>
                          </a:xfrm>
                          <a:prstGeom prst="rect">
                            <a:avLst/>
                          </a:prstGeom>
                        </pic:spPr>
                      </pic:pic>
                      <pic:pic xmlns:pic="http://schemas.openxmlformats.org/drawingml/2006/picture">
                        <pic:nvPicPr>
                          <pic:cNvPr id="181" name="Picture 181"/>
                          <pic:cNvPicPr/>
                        </pic:nvPicPr>
                        <pic:blipFill>
                          <a:blip r:embed="rId14"/>
                          <a:stretch>
                            <a:fillRect/>
                          </a:stretch>
                        </pic:blipFill>
                        <pic:spPr>
                          <a:xfrm>
                            <a:off x="2577592" y="3897910"/>
                            <a:ext cx="41148" cy="188950"/>
                          </a:xfrm>
                          <a:prstGeom prst="rect">
                            <a:avLst/>
                          </a:prstGeom>
                        </pic:spPr>
                      </pic:pic>
                      <pic:pic xmlns:pic="http://schemas.openxmlformats.org/drawingml/2006/picture">
                        <pic:nvPicPr>
                          <pic:cNvPr id="183" name="Picture 183"/>
                          <pic:cNvPicPr/>
                        </pic:nvPicPr>
                        <pic:blipFill>
                          <a:blip r:embed="rId15"/>
                          <a:stretch>
                            <a:fillRect/>
                          </a:stretch>
                        </pic:blipFill>
                        <pic:spPr>
                          <a:xfrm>
                            <a:off x="2578862" y="3924300"/>
                            <a:ext cx="41148" cy="190500"/>
                          </a:xfrm>
                          <a:prstGeom prst="rect">
                            <a:avLst/>
                          </a:prstGeom>
                        </pic:spPr>
                      </pic:pic>
                      <wps:wsp>
                        <wps:cNvPr id="184" name="Rectangle 184"/>
                        <wps:cNvSpPr/>
                        <wps:spPr>
                          <a:xfrm>
                            <a:off x="2579751" y="3952621"/>
                            <a:ext cx="42143" cy="189937"/>
                          </a:xfrm>
                          <a:prstGeom prst="rect">
                            <a:avLst/>
                          </a:prstGeom>
                          <a:ln>
                            <a:noFill/>
                          </a:ln>
                        </wps:spPr>
                        <wps:txbx>
                          <w:txbxContent>
                            <w:p w14:paraId="2A6BDCA9" w14:textId="77777777" w:rsidR="00696475" w:rsidRDefault="00696475" w:rsidP="00696475">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14"/>
                          <a:stretch>
                            <a:fillRect/>
                          </a:stretch>
                        </pic:blipFill>
                        <pic:spPr>
                          <a:xfrm>
                            <a:off x="2609596" y="3897910"/>
                            <a:ext cx="42672" cy="188950"/>
                          </a:xfrm>
                          <a:prstGeom prst="rect">
                            <a:avLst/>
                          </a:prstGeom>
                        </pic:spPr>
                      </pic:pic>
                      <pic:pic xmlns:pic="http://schemas.openxmlformats.org/drawingml/2006/picture">
                        <pic:nvPicPr>
                          <pic:cNvPr id="189" name="Picture 189"/>
                          <pic:cNvPicPr/>
                        </pic:nvPicPr>
                        <pic:blipFill>
                          <a:blip r:embed="rId14"/>
                          <a:stretch>
                            <a:fillRect/>
                          </a:stretch>
                        </pic:blipFill>
                        <pic:spPr>
                          <a:xfrm>
                            <a:off x="2610866" y="3924300"/>
                            <a:ext cx="42672" cy="190500"/>
                          </a:xfrm>
                          <a:prstGeom prst="rect">
                            <a:avLst/>
                          </a:prstGeom>
                        </pic:spPr>
                      </pic:pic>
                      <wps:wsp>
                        <wps:cNvPr id="190" name="Rectangle 190"/>
                        <wps:cNvSpPr/>
                        <wps:spPr>
                          <a:xfrm>
                            <a:off x="2611755" y="3952621"/>
                            <a:ext cx="42143" cy="189937"/>
                          </a:xfrm>
                          <a:prstGeom prst="rect">
                            <a:avLst/>
                          </a:prstGeom>
                          <a:ln>
                            <a:noFill/>
                          </a:ln>
                        </wps:spPr>
                        <wps:txbx>
                          <w:txbxContent>
                            <w:p w14:paraId="06FD0741" w14:textId="77777777" w:rsidR="00696475" w:rsidRDefault="00696475" w:rsidP="00696475">
                              <w:r>
                                <w:t xml:space="preserve"> </w:t>
                              </w:r>
                            </w:p>
                          </w:txbxContent>
                        </wps:txbx>
                        <wps:bodyPr horzOverflow="overflow" vert="horz" lIns="0" tIns="0" rIns="0" bIns="0" rtlCol="0">
                          <a:noAutofit/>
                        </wps:bodyPr>
                      </wps:wsp>
                      <pic:pic xmlns:pic="http://schemas.openxmlformats.org/drawingml/2006/picture">
                        <pic:nvPicPr>
                          <pic:cNvPr id="193" name="Picture 193"/>
                          <pic:cNvPicPr/>
                        </pic:nvPicPr>
                        <pic:blipFill>
                          <a:blip r:embed="rId14"/>
                          <a:stretch>
                            <a:fillRect/>
                          </a:stretch>
                        </pic:blipFill>
                        <pic:spPr>
                          <a:xfrm>
                            <a:off x="2642870" y="3924300"/>
                            <a:ext cx="42672" cy="190500"/>
                          </a:xfrm>
                          <a:prstGeom prst="rect">
                            <a:avLst/>
                          </a:prstGeom>
                        </pic:spPr>
                      </pic:pic>
                      <wps:wsp>
                        <wps:cNvPr id="194" name="Rectangle 194"/>
                        <wps:cNvSpPr/>
                        <wps:spPr>
                          <a:xfrm>
                            <a:off x="2643759" y="3952621"/>
                            <a:ext cx="42143" cy="189937"/>
                          </a:xfrm>
                          <a:prstGeom prst="rect">
                            <a:avLst/>
                          </a:prstGeom>
                          <a:ln>
                            <a:noFill/>
                          </a:ln>
                        </wps:spPr>
                        <wps:txbx>
                          <w:txbxContent>
                            <w:p w14:paraId="340C0382" w14:textId="77777777" w:rsidR="00696475" w:rsidRDefault="00696475" w:rsidP="00696475">
                              <w:r>
                                <w:t xml:space="preserve"> </w:t>
                              </w:r>
                            </w:p>
                          </w:txbxContent>
                        </wps:txbx>
                        <wps:bodyPr horzOverflow="overflow" vert="horz" lIns="0" tIns="0" rIns="0" bIns="0" rtlCol="0">
                          <a:noAutofit/>
                        </wps:bodyPr>
                      </wps:wsp>
                      <wps:wsp>
                        <wps:cNvPr id="195" name="Rectangle 195"/>
                        <wps:cNvSpPr/>
                        <wps:spPr>
                          <a:xfrm>
                            <a:off x="2675763" y="3952621"/>
                            <a:ext cx="42143" cy="189937"/>
                          </a:xfrm>
                          <a:prstGeom prst="rect">
                            <a:avLst/>
                          </a:prstGeom>
                          <a:ln>
                            <a:noFill/>
                          </a:ln>
                        </wps:spPr>
                        <wps:txbx>
                          <w:txbxContent>
                            <w:p w14:paraId="4BEF6339" w14:textId="77777777" w:rsidR="00696475" w:rsidRDefault="00696475" w:rsidP="00696475">
                              <w:r>
                                <w:t xml:space="preserve"> </w:t>
                              </w:r>
                            </w:p>
                          </w:txbxContent>
                        </wps:txbx>
                        <wps:bodyPr horzOverflow="overflow" vert="horz" lIns="0" tIns="0" rIns="0" bIns="0" rtlCol="0">
                          <a:noAutofit/>
                        </wps:bodyPr>
                      </wps:wsp>
                      <pic:pic xmlns:pic="http://schemas.openxmlformats.org/drawingml/2006/picture">
                        <pic:nvPicPr>
                          <pic:cNvPr id="199" name="Picture 199"/>
                          <pic:cNvPicPr/>
                        </pic:nvPicPr>
                        <pic:blipFill>
                          <a:blip r:embed="rId16"/>
                          <a:stretch>
                            <a:fillRect/>
                          </a:stretch>
                        </pic:blipFill>
                        <pic:spPr>
                          <a:xfrm>
                            <a:off x="0" y="2658745"/>
                            <a:ext cx="2575433" cy="1314958"/>
                          </a:xfrm>
                          <a:prstGeom prst="rect">
                            <a:avLst/>
                          </a:prstGeom>
                        </pic:spPr>
                      </pic:pic>
                    </wpg:wgp>
                  </a:graphicData>
                </a:graphic>
              </wp:inline>
            </w:drawing>
          </mc:Choice>
          <mc:Fallback>
            <w:pict>
              <v:group w14:anchorId="58D3241F" id="Group 5008" o:spid="_x0000_s1026" style="width:283.5pt;height:144.75pt;mso-position-horizontal-relative:char;mso-position-vertical-relative:line" coordorigin=",26587" coordsize="27179,148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25765;top:38685;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">
                  <v:imagedata r:id="rId17" o:title=""/>
                </v:shape>
                <v:shape id="Picture 181" o:spid="_x0000_s1028" type="#_x0000_t75" style="position:absolute;left:25775;top:38979;width:412;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">
                  <v:imagedata r:id="rId17" o:title=""/>
                </v:shape>
                <v:shape id="Picture 183" o:spid="_x0000_s1029" type="#_x0000_t75" style="position:absolute;left:25788;top:39243;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">
                  <v:imagedata r:id="rId18" o:title=""/>
                </v:shape>
                <v:rect id="Rectangle 184" o:spid="_x0000_s1030" style="position:absolute;left:25797;top:395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2A6BDCA9" w14:textId="77777777" w:rsidR="00696475" w:rsidRDefault="00696475" w:rsidP="00696475">
                        <w:r>
                          <w:t xml:space="preserve"> </w:t>
                        </w:r>
                      </w:p>
                    </w:txbxContent>
                  </v:textbox>
                </v:rect>
                <v:shape id="Picture 187" o:spid="_x0000_s1031" type="#_x0000_t75" style="position:absolute;left:26095;top:38979;width:4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">
                  <v:imagedata r:id="rId17" o:title=""/>
                </v:shape>
                <v:shape id="Picture 189" o:spid="_x0000_s1032" type="#_x0000_t75" style="position:absolute;left:26108;top:3924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">
                  <v:imagedata r:id="rId17" o:title=""/>
                </v:shape>
                <v:rect id="Rectangle 190" o:spid="_x0000_s1033" style="position:absolute;left:26117;top:395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06FD0741" w14:textId="77777777" w:rsidR="00696475" w:rsidRDefault="00696475" w:rsidP="00696475">
                        <w:r>
                          <w:t xml:space="preserve"> </w:t>
                        </w:r>
                      </w:p>
                    </w:txbxContent>
                  </v:textbox>
                </v:rect>
                <v:shape id="Picture 193" o:spid="_x0000_s1034" type="#_x0000_t75" style="position:absolute;left:26428;top:3924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">
                  <v:imagedata r:id="rId17" o:title=""/>
                </v:shape>
                <v:rect id="Rectangle 194" o:spid="_x0000_s1035" style="position:absolute;left:26437;top:395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340C0382" w14:textId="77777777" w:rsidR="00696475" w:rsidRDefault="00696475" w:rsidP="00696475">
                        <w:r>
                          <w:t xml:space="preserve"> </w:t>
                        </w:r>
                      </w:p>
                    </w:txbxContent>
                  </v:textbox>
                </v:rect>
                <v:rect id="Rectangle 195" o:spid="_x0000_s1036" style="position:absolute;left:26757;top:395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BEF6339" w14:textId="77777777" w:rsidR="00696475" w:rsidRDefault="00696475" w:rsidP="00696475">
                        <w:r>
                          <w:t xml:space="preserve"> </w:t>
                        </w:r>
                      </w:p>
                    </w:txbxContent>
                  </v:textbox>
                </v:rect>
                <v:shape id="Picture 199" o:spid="_x0000_s1037" type="#_x0000_t75" style="position:absolute;top:26587;width:25754;height:1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">
                  <v:imagedata r:id="rId19" o:title=""/>
                </v:shape>
                <w10:anchorlock/>
              </v:group>
            </w:pict>
          </mc:Fallback>
        </mc:AlternateContent>
      </w:r>
      <w:r>
        <w:t xml:space="preserve">               </w:t>
      </w:r>
      <w:r>
        <w:rPr>
          <w:rFonts w:ascii="Times New Roman" w:eastAsia="Times New Roman" w:hAnsi="Times New Roman" w:cs="Times New Roman"/>
          <w:sz w:val="24"/>
        </w:rPr>
        <w:t xml:space="preserve"> </w:t>
      </w:r>
      <w:r>
        <w:t xml:space="preserve">       </w:t>
      </w:r>
    </w:p>
    <w:p w14:paraId="72E7DF44" w14:textId="77777777" w:rsidR="00696475" w:rsidRDefault="00696475" w:rsidP="00696475">
      <w:pPr>
        <w:pStyle w:val="Heading1"/>
        <w:spacing w:after="32"/>
        <w:ind w:left="38" w:right="0" w:hanging="10"/>
      </w:pPr>
      <w:r>
        <w:rPr>
          <w:rFonts w:ascii="Arial" w:eastAsia="Arial" w:hAnsi="Arial" w:cs="Arial"/>
          <w:sz w:val="28"/>
        </w:rPr>
        <w:t>Manistee Medical Care Facility</w:t>
      </w:r>
      <w:r>
        <w:rPr>
          <w:rFonts w:ascii="Arial" w:eastAsia="Arial" w:hAnsi="Arial" w:cs="Arial"/>
          <w:sz w:val="28"/>
          <w:u w:val="none"/>
        </w:rPr>
        <w:t xml:space="preserve"> </w:t>
      </w:r>
      <w:r>
        <w:rPr>
          <w:u w:val="none"/>
        </w:rPr>
        <w:t xml:space="preserve"> </w:t>
      </w:r>
      <w:r>
        <w:rPr>
          <w:b w:val="0"/>
          <w:sz w:val="28"/>
          <w:u w:val="none"/>
          <w:vertAlign w:val="subscript"/>
        </w:rPr>
        <w:t xml:space="preserve">  </w:t>
      </w:r>
      <w:r>
        <w:rPr>
          <w:rFonts w:ascii="Arial" w:eastAsia="Arial" w:hAnsi="Arial" w:cs="Arial"/>
          <w:sz w:val="28"/>
          <w:u w:val="none"/>
        </w:rPr>
        <w:t xml:space="preserve"> </w:t>
      </w:r>
    </w:p>
    <w:p w14:paraId="696E1963" w14:textId="77777777" w:rsidR="000439F1" w:rsidRDefault="000439F1" w:rsidP="00696475">
      <w:pPr>
        <w:spacing w:after="42" w:line="269" w:lineRule="auto"/>
        <w:ind w:left="48" w:right="11" w:hanging="10"/>
        <w:rPr>
          <w:rFonts w:ascii="Arial" w:eastAsia="Arial" w:hAnsi="Arial" w:cs="Arial"/>
          <w:szCs w:val="22"/>
        </w:rPr>
      </w:pPr>
    </w:p>
    <w:p w14:paraId="446D3960" w14:textId="49DAC96C" w:rsidR="00696475" w:rsidRPr="00064CEF" w:rsidRDefault="00696475" w:rsidP="00696475">
      <w:pPr>
        <w:spacing w:after="42" w:line="269" w:lineRule="auto"/>
        <w:ind w:left="48" w:right="11" w:hanging="10"/>
        <w:rPr>
          <w:szCs w:val="22"/>
        </w:rPr>
      </w:pPr>
      <w:r w:rsidRPr="00064CEF">
        <w:rPr>
          <w:rFonts w:ascii="Arial" w:eastAsia="Arial" w:hAnsi="Arial" w:cs="Arial"/>
          <w:szCs w:val="22"/>
        </w:rPr>
        <w:t>Sunday church services at the Manistee Medical Care Facility have been scheduled for Easter</w:t>
      </w:r>
      <w:r w:rsidRPr="00064CEF">
        <w:rPr>
          <w:rFonts w:ascii="Arial" w:eastAsia="Arial" w:hAnsi="Arial" w:cs="Arial"/>
          <w:b/>
          <w:szCs w:val="22"/>
        </w:rPr>
        <w:t xml:space="preserve"> April </w:t>
      </w:r>
      <w:r w:rsidRPr="00064CEF">
        <w:rPr>
          <w:szCs w:val="22"/>
        </w:rPr>
        <w:t xml:space="preserve">    </w:t>
      </w:r>
    </w:p>
    <w:p w14:paraId="2D3EF384" w14:textId="1053F433" w:rsidR="00696475" w:rsidRPr="00064CEF" w:rsidRDefault="00696475" w:rsidP="00696475">
      <w:pPr>
        <w:spacing w:after="161" w:line="269" w:lineRule="auto"/>
        <w:ind w:left="48" w:right="11" w:hanging="10"/>
        <w:rPr>
          <w:szCs w:val="22"/>
        </w:rPr>
      </w:pPr>
      <w:r w:rsidRPr="00064CEF">
        <w:rPr>
          <w:rFonts w:ascii="Arial" w:eastAsia="Arial" w:hAnsi="Arial" w:cs="Arial"/>
          <w:b/>
          <w:szCs w:val="22"/>
        </w:rPr>
        <w:t>20</w:t>
      </w:r>
      <w:r w:rsidRPr="00064CEF">
        <w:rPr>
          <w:rFonts w:ascii="Arial" w:eastAsia="Arial" w:hAnsi="Arial" w:cs="Arial"/>
          <w:b/>
          <w:szCs w:val="22"/>
          <w:vertAlign w:val="superscript"/>
        </w:rPr>
        <w:t>th</w:t>
      </w:r>
      <w:r w:rsidRPr="00064CEF">
        <w:rPr>
          <w:rFonts w:ascii="Arial" w:eastAsia="Arial" w:hAnsi="Arial" w:cs="Arial"/>
          <w:szCs w:val="22"/>
        </w:rPr>
        <w:t>,</w:t>
      </w:r>
      <w:r w:rsidR="000439F1">
        <w:rPr>
          <w:rFonts w:ascii="Arial" w:eastAsia="Arial" w:hAnsi="Arial" w:cs="Arial"/>
          <w:szCs w:val="22"/>
        </w:rPr>
        <w:t xml:space="preserve"> and for</w:t>
      </w:r>
      <w:r w:rsidRPr="00064CEF">
        <w:rPr>
          <w:rFonts w:ascii="Arial" w:eastAsia="Arial" w:hAnsi="Arial" w:cs="Arial"/>
          <w:szCs w:val="22"/>
        </w:rPr>
        <w:t xml:space="preserve"> July 20</w:t>
      </w:r>
      <w:r w:rsidRPr="00064CEF">
        <w:rPr>
          <w:rFonts w:ascii="Arial" w:eastAsia="Arial" w:hAnsi="Arial" w:cs="Arial"/>
          <w:szCs w:val="22"/>
          <w:vertAlign w:val="superscript"/>
        </w:rPr>
        <w:t>th</w:t>
      </w:r>
      <w:r w:rsidRPr="00064CEF">
        <w:rPr>
          <w:rFonts w:ascii="Arial" w:eastAsia="Arial" w:hAnsi="Arial" w:cs="Arial"/>
          <w:szCs w:val="22"/>
        </w:rPr>
        <w:t xml:space="preserve"> and October19th. A small group has arranged to attend and lead the service on </w:t>
      </w:r>
      <w:r w:rsidRPr="00064CEF">
        <w:rPr>
          <w:rFonts w:ascii="Arial" w:eastAsia="Arial" w:hAnsi="Arial" w:cs="Arial"/>
          <w:b/>
          <w:szCs w:val="22"/>
        </w:rPr>
        <w:t>April 20th at 2 PM</w:t>
      </w:r>
      <w:r w:rsidRPr="00064CEF">
        <w:rPr>
          <w:rFonts w:ascii="Arial" w:eastAsia="Arial" w:hAnsi="Arial" w:cs="Arial"/>
          <w:szCs w:val="22"/>
        </w:rPr>
        <w:t>. This will be a special Easter Service for the residents</w:t>
      </w:r>
      <w:r w:rsidR="000439F1">
        <w:rPr>
          <w:rFonts w:ascii="Arial" w:eastAsia="Arial" w:hAnsi="Arial" w:cs="Arial"/>
          <w:szCs w:val="22"/>
        </w:rPr>
        <w:t xml:space="preserve"> and will include our giving the residents Easter baskets as well as conducting the service for them</w:t>
      </w:r>
      <w:r w:rsidRPr="00064CEF">
        <w:rPr>
          <w:rFonts w:ascii="Arial" w:eastAsia="Arial" w:hAnsi="Arial" w:cs="Arial"/>
          <w:szCs w:val="22"/>
        </w:rPr>
        <w:t xml:space="preserve">. The visit will be confirmed with staff prior to the service. Those attending have agreed to respect the standard protocols for entering a residential facility. </w:t>
      </w:r>
      <w:r w:rsidRPr="00064CEF">
        <w:rPr>
          <w:szCs w:val="22"/>
        </w:rPr>
        <w:t xml:space="preserve">    </w:t>
      </w:r>
    </w:p>
    <w:p w14:paraId="6310C80C" w14:textId="77777777" w:rsidR="00696475" w:rsidRDefault="00696475" w:rsidP="00696475">
      <w:pPr>
        <w:spacing w:after="120" w:line="269" w:lineRule="auto"/>
        <w:ind w:left="48" w:right="11" w:hanging="10"/>
        <w:rPr>
          <w:rFonts w:ascii="Arial" w:eastAsia="Arial" w:hAnsi="Arial" w:cs="Arial"/>
          <w:sz w:val="24"/>
        </w:rPr>
      </w:pPr>
      <w:r w:rsidRPr="00064CEF">
        <w:rPr>
          <w:rFonts w:ascii="Arial" w:eastAsia="Arial" w:hAnsi="Arial" w:cs="Arial"/>
          <w:szCs w:val="22"/>
        </w:rPr>
        <w:t>Call Pastor Alison 802-829-3211 if you have any questions</w:t>
      </w:r>
      <w:r>
        <w:rPr>
          <w:rFonts w:ascii="Arial" w:eastAsia="Arial" w:hAnsi="Arial" w:cs="Arial"/>
          <w:sz w:val="24"/>
        </w:rPr>
        <w:t xml:space="preserve">. </w:t>
      </w:r>
    </w:p>
    <w:p w14:paraId="6DB976D1" w14:textId="77777777" w:rsidR="00696475" w:rsidRDefault="00696475" w:rsidP="00133A39">
      <w:pPr>
        <w:spacing w:after="36"/>
      </w:pPr>
    </w:p>
    <w:p w14:paraId="20A049C3" w14:textId="63C1ED62" w:rsidR="00064CEF" w:rsidRDefault="00064CEF" w:rsidP="00853732">
      <w:pPr>
        <w:tabs>
          <w:tab w:val="center" w:pos="2381"/>
          <w:tab w:val="center" w:pos="3841"/>
          <w:tab w:val="center" w:pos="4369"/>
          <w:tab w:val="center" w:pos="7320"/>
        </w:tabs>
        <w:spacing w:after="0"/>
      </w:pPr>
      <w:r>
        <w:tab/>
        <w:t xml:space="preserve"> </w:t>
      </w:r>
      <w:r>
        <w:tab/>
      </w:r>
    </w:p>
    <w:p w14:paraId="564FFEB7" w14:textId="77777777" w:rsidR="00853732" w:rsidRDefault="00853732" w:rsidP="00853732">
      <w:pPr>
        <w:tabs>
          <w:tab w:val="center" w:pos="2381"/>
          <w:tab w:val="center" w:pos="3841"/>
          <w:tab w:val="center" w:pos="4369"/>
          <w:tab w:val="center" w:pos="7320"/>
        </w:tabs>
        <w:spacing w:after="0"/>
      </w:pPr>
    </w:p>
    <w:p w14:paraId="4986EB0C" w14:textId="77777777" w:rsidR="00853732" w:rsidRDefault="00853732" w:rsidP="00853732">
      <w:pPr>
        <w:tabs>
          <w:tab w:val="center" w:pos="2381"/>
          <w:tab w:val="center" w:pos="3841"/>
          <w:tab w:val="center" w:pos="4369"/>
          <w:tab w:val="center" w:pos="7320"/>
        </w:tabs>
        <w:spacing w:after="0"/>
      </w:pPr>
    </w:p>
    <w:p w14:paraId="6B49785C" w14:textId="77777777" w:rsidR="00EC4DC0" w:rsidRDefault="00EC4DC0" w:rsidP="00696475">
      <w:pPr>
        <w:pStyle w:val="NormalWeb"/>
        <w:rPr>
          <w:b/>
          <w:bCs/>
          <w:color w:val="000000"/>
          <w:sz w:val="40"/>
          <w:szCs w:val="40"/>
          <w:u w:val="single"/>
        </w:rPr>
      </w:pPr>
    </w:p>
    <w:p w14:paraId="2A1A82B1" w14:textId="5C6A0B89" w:rsidR="00696475" w:rsidRPr="00EC78C6" w:rsidRDefault="00696475" w:rsidP="00696475">
      <w:pPr>
        <w:pStyle w:val="NormalWeb"/>
        <w:rPr>
          <w:b/>
          <w:bCs/>
          <w:color w:val="000000"/>
          <w:sz w:val="40"/>
          <w:szCs w:val="40"/>
          <w:u w:val="single"/>
        </w:rPr>
      </w:pPr>
      <w:r w:rsidRPr="00EC78C6">
        <w:rPr>
          <w:b/>
          <w:bCs/>
          <w:color w:val="000000"/>
          <w:sz w:val="40"/>
          <w:szCs w:val="40"/>
          <w:u w:val="single"/>
        </w:rPr>
        <w:t>NEW CHURCH WEBSITE</w:t>
      </w:r>
    </w:p>
    <w:p w14:paraId="47BBDBFB" w14:textId="1BD88287" w:rsidR="00EC4DC0" w:rsidRPr="0042206A" w:rsidRDefault="00696475" w:rsidP="0042206A">
      <w:pPr>
        <w:pStyle w:val="NormalWeb"/>
        <w:rPr>
          <w:rFonts w:ascii="Comic Sans MS" w:hAnsi="Comic Sans MS"/>
          <w:color w:val="000000"/>
          <w:sz w:val="27"/>
          <w:szCs w:val="27"/>
        </w:rPr>
      </w:pPr>
      <w:r w:rsidRPr="00EC4DC0">
        <w:rPr>
          <w:rFonts w:ascii="Comic Sans MS" w:hAnsi="Comic Sans MS"/>
          <w:color w:val="000000"/>
          <w:sz w:val="27"/>
          <w:szCs w:val="27"/>
        </w:rPr>
        <w:t xml:space="preserve">Drum roll please! “Da </w:t>
      </w:r>
      <w:proofErr w:type="spellStart"/>
      <w:r w:rsidRPr="00EC4DC0">
        <w:rPr>
          <w:rFonts w:ascii="Comic Sans MS" w:hAnsi="Comic Sans MS"/>
          <w:color w:val="000000"/>
          <w:sz w:val="27"/>
          <w:szCs w:val="27"/>
        </w:rPr>
        <w:t>Da</w:t>
      </w:r>
      <w:proofErr w:type="spellEnd"/>
      <w:r w:rsidRPr="00EC4DC0">
        <w:rPr>
          <w:rFonts w:ascii="Comic Sans MS" w:hAnsi="Comic Sans MS"/>
          <w:color w:val="000000"/>
          <w:sz w:val="27"/>
          <w:szCs w:val="27"/>
        </w:rPr>
        <w:t xml:space="preserve"> </w:t>
      </w:r>
      <w:proofErr w:type="spellStart"/>
      <w:r w:rsidRPr="00EC4DC0">
        <w:rPr>
          <w:rFonts w:ascii="Comic Sans MS" w:hAnsi="Comic Sans MS"/>
          <w:color w:val="000000"/>
          <w:sz w:val="27"/>
          <w:szCs w:val="27"/>
        </w:rPr>
        <w:t>Teh</w:t>
      </w:r>
      <w:proofErr w:type="spellEnd"/>
      <w:r w:rsidRPr="00EC4DC0">
        <w:rPr>
          <w:rFonts w:ascii="Comic Sans MS" w:hAnsi="Comic Sans MS"/>
          <w:color w:val="000000"/>
          <w:sz w:val="27"/>
          <w:szCs w:val="27"/>
        </w:rPr>
        <w:t xml:space="preserve"> </w:t>
      </w:r>
      <w:proofErr w:type="gramStart"/>
      <w:r w:rsidRPr="00EC4DC0">
        <w:rPr>
          <w:rFonts w:ascii="Comic Sans MS" w:hAnsi="Comic Sans MS"/>
          <w:color w:val="000000"/>
          <w:sz w:val="27"/>
          <w:szCs w:val="27"/>
        </w:rPr>
        <w:t>Da</w:t>
      </w:r>
      <w:proofErr w:type="gramEnd"/>
      <w:r w:rsidRPr="00EC4DC0">
        <w:rPr>
          <w:rFonts w:ascii="Comic Sans MS" w:hAnsi="Comic Sans MS"/>
          <w:color w:val="000000"/>
          <w:sz w:val="27"/>
          <w:szCs w:val="27"/>
        </w:rPr>
        <w:t xml:space="preserve"> </w:t>
      </w:r>
      <w:proofErr w:type="spellStart"/>
      <w:r w:rsidRPr="00EC4DC0">
        <w:rPr>
          <w:rFonts w:ascii="Comic Sans MS" w:hAnsi="Comic Sans MS"/>
          <w:color w:val="000000"/>
          <w:sz w:val="27"/>
          <w:szCs w:val="27"/>
        </w:rPr>
        <w:t>Da</w:t>
      </w:r>
      <w:proofErr w:type="spellEnd"/>
      <w:r w:rsidRPr="00EC4DC0">
        <w:rPr>
          <w:rFonts w:ascii="Comic Sans MS" w:hAnsi="Comic Sans MS"/>
          <w:color w:val="000000"/>
          <w:sz w:val="27"/>
          <w:szCs w:val="27"/>
        </w:rPr>
        <w:t>”</w:t>
      </w:r>
      <w:r w:rsidR="0042206A">
        <w:rPr>
          <w:rFonts w:ascii="Comic Sans MS" w:hAnsi="Comic Sans MS"/>
          <w:color w:val="000000"/>
          <w:sz w:val="27"/>
          <w:szCs w:val="27"/>
        </w:rPr>
        <w:t xml:space="preserve"> . . .</w:t>
      </w:r>
      <w:r w:rsidRPr="00EC4DC0">
        <w:rPr>
          <w:rFonts w:ascii="Comic Sans MS" w:hAnsi="Comic Sans MS"/>
          <w:color w:val="000000"/>
          <w:sz w:val="27"/>
          <w:szCs w:val="27"/>
        </w:rPr>
        <w:t>Our new website is up and running!!</w:t>
      </w:r>
      <w:r>
        <w:rPr>
          <w:color w:val="000000"/>
          <w:sz w:val="27"/>
          <w:szCs w:val="27"/>
        </w:rPr>
        <w:t xml:space="preserve"> </w:t>
      </w:r>
      <w:r w:rsidR="00EC4DC0">
        <w:rPr>
          <w:noProof/>
          <w:color w:val="000000"/>
          <w:sz w:val="27"/>
          <w:szCs w:val="27"/>
          <w14:ligatures w14:val="standardContextual"/>
        </w:rPr>
        <w:drawing>
          <wp:inline distT="0" distB="0" distL="0" distR="0" wp14:anchorId="5A88A670" wp14:editId="30DE4E6A">
            <wp:extent cx="1640026" cy="1258930"/>
            <wp:effectExtent l="0" t="0" r="0" b="0"/>
            <wp:docPr id="1898097619" name="Picture 9" descr="A hand drawing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97619" name="Picture 9" descr="A hand drawing a web pag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2556" cy="1268549"/>
                    </a:xfrm>
                    <a:prstGeom prst="rect">
                      <a:avLst/>
                    </a:prstGeom>
                  </pic:spPr>
                </pic:pic>
              </a:graphicData>
            </a:graphic>
          </wp:inline>
        </w:drawing>
      </w:r>
    </w:p>
    <w:p w14:paraId="7271D62C" w14:textId="69E392B0" w:rsidR="009304D4" w:rsidRDefault="00696475" w:rsidP="00696475">
      <w:pPr>
        <w:pStyle w:val="NormalWeb"/>
        <w:rPr>
          <w:color w:val="000000"/>
          <w:sz w:val="27"/>
          <w:szCs w:val="27"/>
        </w:rPr>
      </w:pPr>
      <w:r>
        <w:rPr>
          <w:color w:val="000000"/>
          <w:sz w:val="27"/>
          <w:szCs w:val="27"/>
        </w:rPr>
        <w:t xml:space="preserve">Go to: </w:t>
      </w:r>
      <w:hyperlink r:id="rId21" w:history="1">
        <w:r w:rsidR="009304D4" w:rsidRPr="00AD47C9">
          <w:rPr>
            <w:rStyle w:val="Hyperlink"/>
            <w:sz w:val="27"/>
            <w:szCs w:val="27"/>
          </w:rPr>
          <w:t>http://www.onekamaucc.org/</w:t>
        </w:r>
      </w:hyperlink>
      <w:r w:rsidR="00EC4DC0">
        <w:tab/>
      </w:r>
      <w:r w:rsidR="00EC4DC0">
        <w:tab/>
      </w:r>
      <w:r w:rsidR="00EC4DC0">
        <w:tab/>
      </w:r>
      <w:r w:rsidR="00EC4DC0">
        <w:tab/>
      </w:r>
    </w:p>
    <w:p w14:paraId="6E02D8EA" w14:textId="7F22BB21" w:rsidR="00696475" w:rsidRPr="00EC4DC0" w:rsidRDefault="00696475" w:rsidP="00696475">
      <w:pPr>
        <w:pStyle w:val="NormalWeb"/>
        <w:rPr>
          <w:rFonts w:ascii="Verdana" w:hAnsi="Verdana"/>
          <w:b/>
          <w:bCs/>
          <w:color w:val="000000"/>
        </w:rPr>
      </w:pPr>
      <w:r w:rsidRPr="00EC4DC0">
        <w:rPr>
          <w:rFonts w:ascii="Verdana" w:hAnsi="Verdana"/>
          <w:b/>
          <w:bCs/>
          <w:color w:val="000000"/>
        </w:rPr>
        <w:t>And see what all the fuss is about!</w:t>
      </w:r>
    </w:p>
    <w:p w14:paraId="7E4872CE"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~Sermons</w:t>
      </w:r>
    </w:p>
    <w:p w14:paraId="3C6934F5"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~Newsletters and News Articles</w:t>
      </w:r>
    </w:p>
    <w:p w14:paraId="2B21790A" w14:textId="4A776E14"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~Online Donation Button</w:t>
      </w:r>
      <w:r w:rsidR="00C40007">
        <w:rPr>
          <w:rFonts w:ascii="Verdana" w:hAnsi="Verdana"/>
          <w:b/>
          <w:bCs/>
          <w:sz w:val="24"/>
          <w:szCs w:val="24"/>
        </w:rPr>
        <w:t xml:space="preserve">                              </w:t>
      </w:r>
      <w:r w:rsidR="00C40007">
        <w:rPr>
          <w:rFonts w:ascii="Verdana" w:hAnsi="Verdana"/>
          <w:b/>
          <w:bCs/>
          <w:noProof/>
          <w:sz w:val="24"/>
          <w:szCs w:val="24"/>
        </w:rPr>
        <w:drawing>
          <wp:inline distT="0" distB="0" distL="0" distR="0" wp14:anchorId="62C6CE81" wp14:editId="5B5D38AD">
            <wp:extent cx="221446" cy="180975"/>
            <wp:effectExtent l="0" t="0" r="7620" b="0"/>
            <wp:docPr id="131555578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5782" name="Graphic 1315555782"/>
                    <pic:cNvPicPr/>
                  </pic:nvPicPr>
                  <pic:blipFill>
                    <a:blip r:embed="rId22">
                      <a:extLst>
                        <a:ext uri="{96DAC541-7B7A-43D3-8B79-37D633B846F1}">
                          <asvg:svgBlip xmlns:asvg="http://schemas.microsoft.com/office/drawing/2016/SVG/main" r:embed="rId23"/>
                        </a:ext>
                        <a:ext uri="{837473B0-CC2E-450A-ABE3-18F120FF3D39}">
                          <a1611:picAttrSrcUrl xmlns:a1611="http://schemas.microsoft.com/office/drawing/2016/11/main" r:id="rId24"/>
                        </a:ext>
                      </a:extLst>
                    </a:blip>
                    <a:stretch>
                      <a:fillRect/>
                    </a:stretch>
                  </pic:blipFill>
                  <pic:spPr>
                    <a:xfrm flipH="1">
                      <a:off x="0" y="0"/>
                      <a:ext cx="231648" cy="189313"/>
                    </a:xfrm>
                    <a:prstGeom prst="rect">
                      <a:avLst/>
                    </a:prstGeom>
                  </pic:spPr>
                </pic:pic>
              </a:graphicData>
            </a:graphic>
          </wp:inline>
        </w:drawing>
      </w:r>
      <w:r w:rsidR="00C40007">
        <w:rPr>
          <w:rFonts w:ascii="Verdana" w:hAnsi="Verdana"/>
          <w:b/>
          <w:bCs/>
          <w:sz w:val="24"/>
          <w:szCs w:val="24"/>
        </w:rPr>
        <w:t xml:space="preserve">  </w:t>
      </w:r>
    </w:p>
    <w:p w14:paraId="3E2D4CE6" w14:textId="6614B8AB" w:rsidR="00696475" w:rsidRDefault="00696475" w:rsidP="00EC4DC0">
      <w:pPr>
        <w:pStyle w:val="NoSpacing"/>
        <w:rPr>
          <w:rFonts w:ascii="Verdana" w:hAnsi="Verdana"/>
          <w:b/>
          <w:bCs/>
          <w:sz w:val="24"/>
          <w:szCs w:val="24"/>
        </w:rPr>
      </w:pPr>
      <w:r w:rsidRPr="00EC4DC0">
        <w:rPr>
          <w:rFonts w:ascii="Verdana" w:hAnsi="Verdana"/>
          <w:b/>
          <w:bCs/>
          <w:sz w:val="24"/>
          <w:szCs w:val="24"/>
        </w:rPr>
        <w:t xml:space="preserve">~UCC Devotional (An especially good one </w:t>
      </w:r>
      <w:r w:rsidRPr="00471832">
        <w:rPr>
          <w:rFonts w:ascii="Verdana" w:hAnsi="Verdana"/>
          <w:b/>
          <w:bCs/>
          <w:color w:val="00B050"/>
          <w:sz w:val="24"/>
          <w:szCs w:val="24"/>
        </w:rPr>
        <w:t xml:space="preserve">about butterflies </w:t>
      </w:r>
      <w:r w:rsidRPr="00EC4DC0">
        <w:rPr>
          <w:rFonts w:ascii="Verdana" w:hAnsi="Verdana"/>
          <w:b/>
          <w:bCs/>
          <w:sz w:val="24"/>
          <w:szCs w:val="24"/>
        </w:rPr>
        <w:t>is there fo</w:t>
      </w:r>
      <w:r w:rsidR="00EC4DC0">
        <w:rPr>
          <w:rFonts w:ascii="Verdana" w:hAnsi="Verdana"/>
          <w:b/>
          <w:bCs/>
          <w:sz w:val="24"/>
          <w:szCs w:val="24"/>
        </w:rPr>
        <w:t>r</w:t>
      </w:r>
    </w:p>
    <w:p w14:paraId="6AEBEC58" w14:textId="39934B3B" w:rsidR="00696475" w:rsidRPr="00EC4DC0" w:rsidRDefault="00471832" w:rsidP="00EC4DC0">
      <w:pPr>
        <w:pStyle w:val="NoSpacing"/>
        <w:rPr>
          <w:rFonts w:ascii="Verdana" w:hAnsi="Verdana"/>
          <w:b/>
          <w:bCs/>
          <w:sz w:val="24"/>
          <w:szCs w:val="24"/>
        </w:rPr>
      </w:pPr>
      <w:r>
        <w:rPr>
          <w:rFonts w:ascii="Verdana" w:hAnsi="Verdana"/>
          <w:b/>
          <w:bCs/>
          <w:sz w:val="24"/>
          <w:szCs w:val="24"/>
        </w:rPr>
        <w:t xml:space="preserve">   </w:t>
      </w:r>
      <w:r w:rsidR="00696475" w:rsidRPr="00EC4DC0">
        <w:rPr>
          <w:rFonts w:ascii="Verdana" w:hAnsi="Verdana"/>
          <w:b/>
          <w:bCs/>
          <w:sz w:val="24"/>
          <w:szCs w:val="24"/>
        </w:rPr>
        <w:t>March 26th by Quinn Caldwell)</w:t>
      </w:r>
    </w:p>
    <w:p w14:paraId="77D6CF2C"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~Details about our church leadership and history</w:t>
      </w:r>
    </w:p>
    <w:p w14:paraId="3B6A48AB" w14:textId="77777777" w:rsidR="00471832" w:rsidRDefault="00471832" w:rsidP="00EC4DC0">
      <w:pPr>
        <w:pStyle w:val="NoSpacing"/>
        <w:rPr>
          <w:rFonts w:ascii="Verdana" w:hAnsi="Verdana"/>
          <w:b/>
          <w:bCs/>
          <w:sz w:val="24"/>
          <w:szCs w:val="24"/>
        </w:rPr>
      </w:pPr>
    </w:p>
    <w:p w14:paraId="4E062988" w14:textId="188CACA0" w:rsidR="002117B8" w:rsidRDefault="00471832" w:rsidP="00133A39">
      <w:pPr>
        <w:spacing w:after="36"/>
        <w:rPr>
          <w:rFonts w:ascii="Verdana" w:hAnsi="Verdana"/>
          <w:b/>
          <w:bCs/>
          <w:i/>
          <w:iCs/>
          <w:sz w:val="24"/>
        </w:rPr>
      </w:pPr>
      <w:r>
        <w:rPr>
          <w:rFonts w:ascii="Verdana" w:hAnsi="Verdana"/>
          <w:b/>
          <w:bCs/>
          <w:i/>
          <w:iCs/>
          <w:sz w:val="24"/>
        </w:rPr>
        <w:t xml:space="preserve">CHECK IT </w:t>
      </w:r>
      <w:proofErr w:type="gramStart"/>
      <w:r>
        <w:rPr>
          <w:rFonts w:ascii="Verdana" w:hAnsi="Verdana"/>
          <w:b/>
          <w:bCs/>
          <w:i/>
          <w:iCs/>
          <w:sz w:val="24"/>
        </w:rPr>
        <w:t>OUT !!!</w:t>
      </w:r>
      <w:proofErr w:type="gramEnd"/>
    </w:p>
    <w:p w14:paraId="76E5365A" w14:textId="77777777" w:rsidR="00853732" w:rsidRDefault="00853732" w:rsidP="00133A39">
      <w:pPr>
        <w:spacing w:after="36"/>
        <w:rPr>
          <w:rFonts w:ascii="Verdana" w:hAnsi="Verdana"/>
          <w:b/>
          <w:bCs/>
          <w:i/>
          <w:iCs/>
          <w:sz w:val="24"/>
        </w:rPr>
      </w:pPr>
    </w:p>
    <w:p w14:paraId="3D458FBC" w14:textId="77777777" w:rsidR="00853732" w:rsidRDefault="00853732" w:rsidP="00133A39">
      <w:pPr>
        <w:spacing w:after="36"/>
        <w:rPr>
          <w:rFonts w:ascii="Verdana" w:hAnsi="Verdana"/>
          <w:b/>
          <w:bCs/>
          <w:i/>
          <w:iCs/>
          <w:sz w:val="24"/>
        </w:rPr>
      </w:pPr>
    </w:p>
    <w:p w14:paraId="0ED73260" w14:textId="77777777" w:rsidR="00853732" w:rsidRPr="00D96DBE" w:rsidRDefault="00853732" w:rsidP="00853732">
      <w:pPr>
        <w:tabs>
          <w:tab w:val="center" w:pos="2381"/>
          <w:tab w:val="center" w:pos="3841"/>
          <w:tab w:val="center" w:pos="4369"/>
          <w:tab w:val="center" w:pos="7320"/>
        </w:tabs>
        <w:spacing w:after="0"/>
        <w:rPr>
          <w:rFonts w:ascii="Arial" w:hAnsi="Arial" w:cs="Arial"/>
          <w:sz w:val="28"/>
          <w:szCs w:val="28"/>
        </w:rPr>
      </w:pPr>
      <w:r w:rsidRPr="00D96DBE">
        <w:rPr>
          <w:rFonts w:ascii="Arial" w:hAnsi="Arial" w:cs="Arial"/>
          <w:b/>
          <w:bCs/>
        </w:rPr>
        <w:t xml:space="preserve">           </w:t>
      </w:r>
      <w:r w:rsidRPr="00D96DBE">
        <w:rPr>
          <w:rFonts w:ascii="Arial" w:hAnsi="Arial" w:cs="Arial"/>
          <w:b/>
          <w:bCs/>
          <w:sz w:val="28"/>
          <w:szCs w:val="28"/>
          <w:u w:val="single"/>
        </w:rPr>
        <w:t xml:space="preserve">March </w:t>
      </w:r>
      <w:r w:rsidRPr="00D96DBE">
        <w:rPr>
          <w:rFonts w:ascii="Arial" w:eastAsia="Arial" w:hAnsi="Arial" w:cs="Arial"/>
          <w:b/>
          <w:bCs/>
          <w:sz w:val="28"/>
          <w:szCs w:val="28"/>
          <w:u w:val="single" w:color="000000"/>
        </w:rPr>
        <w:t>Treasurer’s</w:t>
      </w:r>
      <w:r w:rsidRPr="00D96DBE">
        <w:rPr>
          <w:rFonts w:ascii="Arial" w:eastAsia="Arial" w:hAnsi="Arial" w:cs="Arial"/>
          <w:b/>
          <w:sz w:val="28"/>
          <w:szCs w:val="28"/>
          <w:u w:val="single" w:color="000000"/>
        </w:rPr>
        <w:t xml:space="preserve"> Report 2025</w:t>
      </w:r>
      <w:r w:rsidRPr="00D96DBE">
        <w:rPr>
          <w:rFonts w:ascii="Arial" w:hAnsi="Arial" w:cs="Arial"/>
          <w:sz w:val="28"/>
          <w:szCs w:val="28"/>
        </w:rPr>
        <w:t xml:space="preserve">     </w:t>
      </w:r>
    </w:p>
    <w:p w14:paraId="70B45015" w14:textId="77777777" w:rsidR="00853732" w:rsidRDefault="00853732" w:rsidP="00853732">
      <w:pPr>
        <w:spacing w:after="0"/>
        <w:ind w:left="136"/>
      </w:pPr>
      <w:r>
        <w:rPr>
          <w:b/>
          <w:sz w:val="28"/>
        </w:rPr>
        <w:t xml:space="preserve"> </w:t>
      </w:r>
      <w:r>
        <w:t xml:space="preserve">    </w:t>
      </w:r>
    </w:p>
    <w:p w14:paraId="50713335" w14:textId="77777777" w:rsidR="00853732" w:rsidRPr="00E52DA6" w:rsidRDefault="00853732" w:rsidP="00853732">
      <w:pPr>
        <w:spacing w:after="0"/>
        <w:ind w:left="146" w:hanging="10"/>
        <w:jc w:val="center"/>
        <w:rPr>
          <w:rFonts w:ascii="Verdana" w:hAnsi="Verdana"/>
          <w:sz w:val="24"/>
        </w:rPr>
      </w:pPr>
      <w:r w:rsidRPr="00E52DA6">
        <w:rPr>
          <w:rFonts w:ascii="Verdana" w:eastAsia="Arial" w:hAnsi="Verdana" w:cs="Arial"/>
          <w:b/>
          <w:sz w:val="24"/>
          <w:u w:val="single" w:color="000000"/>
        </w:rPr>
        <w:t xml:space="preserve">Contributions </w:t>
      </w:r>
      <w:r w:rsidRPr="00E52DA6">
        <w:rPr>
          <w:rFonts w:ascii="Verdana" w:hAnsi="Verdana"/>
          <w:sz w:val="24"/>
        </w:rPr>
        <w:t xml:space="preserve">$-   </w:t>
      </w:r>
      <w:r w:rsidRPr="00E52DA6">
        <w:rPr>
          <w:rFonts w:ascii="Verdana" w:hAnsi="Verdana"/>
          <w:b/>
          <w:bCs/>
          <w:sz w:val="24"/>
        </w:rPr>
        <w:t>Food Pantry</w:t>
      </w:r>
      <w:r w:rsidRPr="00E52DA6">
        <w:rPr>
          <w:rFonts w:ascii="Verdana" w:hAnsi="Verdana"/>
          <w:sz w:val="24"/>
        </w:rPr>
        <w:t xml:space="preserve"> $- </w:t>
      </w:r>
      <w:r w:rsidRPr="00E52DA6">
        <w:rPr>
          <w:rFonts w:ascii="Verdana" w:hAnsi="Verdana"/>
          <w:b/>
          <w:bCs/>
          <w:sz w:val="24"/>
        </w:rPr>
        <w:t>Basement lighting</w:t>
      </w:r>
      <w:r w:rsidRPr="00E52DA6">
        <w:rPr>
          <w:rFonts w:ascii="Verdana" w:hAnsi="Verdana"/>
          <w:sz w:val="24"/>
        </w:rPr>
        <w:t xml:space="preserve"> $</w:t>
      </w:r>
    </w:p>
    <w:p w14:paraId="21C66294" w14:textId="77777777" w:rsidR="00853732" w:rsidRPr="00E52DA6" w:rsidRDefault="00853732" w:rsidP="00853732">
      <w:pPr>
        <w:spacing w:after="0"/>
        <w:ind w:left="146" w:hanging="10"/>
        <w:jc w:val="center"/>
        <w:rPr>
          <w:rFonts w:ascii="Verdana" w:hAnsi="Verdana"/>
          <w:sz w:val="24"/>
        </w:rPr>
      </w:pPr>
    </w:p>
    <w:p w14:paraId="52C097F0" w14:textId="0B56C5D4" w:rsidR="00853732" w:rsidRDefault="00853732" w:rsidP="00853732">
      <w:pPr>
        <w:spacing w:after="36"/>
        <w:rPr>
          <w:rFonts w:ascii="Verdana" w:hAnsi="Verdana"/>
          <w:b/>
          <w:bCs/>
          <w:sz w:val="24"/>
          <w:u w:val="single"/>
        </w:rPr>
      </w:pPr>
      <w:r w:rsidRPr="00E52DA6">
        <w:rPr>
          <w:rFonts w:ascii="Verdana" w:hAnsi="Verdana"/>
          <w:b/>
          <w:bCs/>
          <w:sz w:val="24"/>
          <w:u w:val="single"/>
        </w:rPr>
        <w:t>Expenses</w:t>
      </w:r>
    </w:p>
    <w:p w14:paraId="4191B9AA" w14:textId="77777777" w:rsidR="00853732" w:rsidRDefault="00853732" w:rsidP="00853732">
      <w:pPr>
        <w:spacing w:after="36"/>
        <w:rPr>
          <w:rFonts w:ascii="Verdana" w:hAnsi="Verdana"/>
          <w:b/>
          <w:bCs/>
          <w:sz w:val="24"/>
          <w:u w:val="single"/>
        </w:rPr>
      </w:pPr>
    </w:p>
    <w:p w14:paraId="0E8C82AE" w14:textId="77777777" w:rsidR="00853732" w:rsidRDefault="00853732" w:rsidP="00853732">
      <w:pPr>
        <w:spacing w:after="36"/>
      </w:pPr>
    </w:p>
    <w:p w14:paraId="37DF5BF2" w14:textId="77777777" w:rsidR="00853732" w:rsidRPr="00853732" w:rsidRDefault="00853732" w:rsidP="00133A39">
      <w:pPr>
        <w:spacing w:after="36"/>
        <w:rPr>
          <w:rFonts w:ascii="Verdana" w:hAnsi="Verdana"/>
          <w:sz w:val="24"/>
        </w:rPr>
      </w:pPr>
    </w:p>
    <w:p w14:paraId="068BC00E" w14:textId="5AF728B5" w:rsidR="003D5C83" w:rsidRPr="00EC78C6" w:rsidRDefault="00EC78C6" w:rsidP="00133A39">
      <w:pPr>
        <w:spacing w:after="36"/>
      </w:pPr>
      <w:r>
        <w:rPr>
          <w:noProof/>
        </w:rPr>
        <w:lastRenderedPageBreak/>
        <w:drawing>
          <wp:anchor distT="0" distB="0" distL="114300" distR="114300" simplePos="0" relativeHeight="251679744" behindDoc="1" locked="0" layoutInCell="1" allowOverlap="1" wp14:anchorId="16B224F9" wp14:editId="6963023D">
            <wp:simplePos x="0" y="0"/>
            <wp:positionH relativeFrom="column">
              <wp:posOffset>3175</wp:posOffset>
            </wp:positionH>
            <wp:positionV relativeFrom="paragraph">
              <wp:posOffset>3175</wp:posOffset>
            </wp:positionV>
            <wp:extent cx="3703712" cy="4792980"/>
            <wp:effectExtent l="0" t="0" r="0" b="7620"/>
            <wp:wrapTight wrapText="bothSides">
              <wp:wrapPolygon edited="0">
                <wp:start x="0" y="0"/>
                <wp:lineTo x="0" y="21548"/>
                <wp:lineTo x="21444" y="21548"/>
                <wp:lineTo x="21444" y="0"/>
                <wp:lineTo x="0" y="0"/>
              </wp:wrapPolygon>
            </wp:wrapTight>
            <wp:docPr id="295454854" name="Picture 6" descr="A book and coffee mu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54854" name="Picture 6" descr="A book and coffee mug on a tab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3712" cy="4792980"/>
                    </a:xfrm>
                    <a:prstGeom prst="rect">
                      <a:avLst/>
                    </a:prstGeom>
                  </pic:spPr>
                </pic:pic>
              </a:graphicData>
            </a:graphic>
          </wp:anchor>
        </w:drawing>
      </w:r>
    </w:p>
    <w:p w14:paraId="3CAC1F5C" w14:textId="2C72B04F" w:rsidR="002D3515" w:rsidRPr="00107E16" w:rsidRDefault="002D3515" w:rsidP="002D3515">
      <w:pPr>
        <w:pStyle w:val="xgmail-msolistparagraph"/>
        <w:shd w:val="clear" w:color="auto" w:fill="FFFFFF"/>
        <w:spacing w:before="0" w:beforeAutospacing="0" w:after="0"/>
        <w:rPr>
          <w:rFonts w:ascii="Arial" w:hAnsi="Arial" w:cs="Arial"/>
          <w:b/>
          <w:bCs/>
          <w:color w:val="000000"/>
          <w:sz w:val="32"/>
          <w:szCs w:val="32"/>
          <w:u w:val="single"/>
          <w:bdr w:val="none" w:sz="0" w:space="0" w:color="auto" w:frame="1"/>
        </w:rPr>
      </w:pPr>
      <w:r w:rsidRPr="002D3515">
        <w:rPr>
          <w:b/>
          <w:bCs/>
          <w:color w:val="000000"/>
          <w:sz w:val="32"/>
          <w:szCs w:val="32"/>
          <w:u w:val="single"/>
          <w:bdr w:val="none" w:sz="0" w:space="0" w:color="auto" w:frame="1"/>
        </w:rPr>
        <w:t> </w:t>
      </w:r>
      <w:r w:rsidRPr="002D3515">
        <w:rPr>
          <w:rFonts w:ascii="Arial" w:hAnsi="Arial" w:cs="Arial"/>
          <w:b/>
          <w:bCs/>
          <w:color w:val="000000"/>
          <w:sz w:val="32"/>
          <w:szCs w:val="32"/>
          <w:u w:val="single"/>
          <w:bdr w:val="none" w:sz="0" w:space="0" w:color="auto" w:frame="1"/>
        </w:rPr>
        <w:t xml:space="preserve">One Great Hour of </w:t>
      </w:r>
      <w:proofErr w:type="gramStart"/>
      <w:r w:rsidRPr="002D3515">
        <w:rPr>
          <w:rFonts w:ascii="Arial" w:hAnsi="Arial" w:cs="Arial"/>
          <w:b/>
          <w:bCs/>
          <w:color w:val="000000"/>
          <w:sz w:val="32"/>
          <w:szCs w:val="32"/>
          <w:u w:val="single"/>
          <w:bdr w:val="none" w:sz="0" w:space="0" w:color="auto" w:frame="1"/>
        </w:rPr>
        <w:t>Sharing</w:t>
      </w:r>
      <w:r w:rsidR="00107E16">
        <w:rPr>
          <w:rFonts w:ascii="Arial" w:hAnsi="Arial" w:cs="Arial"/>
          <w:b/>
          <w:bCs/>
          <w:color w:val="000000"/>
          <w:sz w:val="32"/>
          <w:szCs w:val="32"/>
          <w:u w:val="single"/>
          <w:bdr w:val="none" w:sz="0" w:space="0" w:color="auto" w:frame="1"/>
        </w:rPr>
        <w:t xml:space="preserve"> collection</w:t>
      </w:r>
      <w:proofErr w:type="gramEnd"/>
      <w:r w:rsidR="00107E16">
        <w:rPr>
          <w:rFonts w:ascii="Arial" w:hAnsi="Arial" w:cs="Arial"/>
          <w:b/>
          <w:bCs/>
          <w:color w:val="000000"/>
          <w:sz w:val="32"/>
          <w:szCs w:val="32"/>
          <w:u w:val="single"/>
          <w:bdr w:val="none" w:sz="0" w:space="0" w:color="auto" w:frame="1"/>
        </w:rPr>
        <w:t xml:space="preserve"> will be </w:t>
      </w:r>
      <w:proofErr w:type="gramStart"/>
      <w:r w:rsidR="00107E16">
        <w:rPr>
          <w:rFonts w:ascii="Arial" w:hAnsi="Arial" w:cs="Arial"/>
          <w:b/>
          <w:bCs/>
          <w:color w:val="000000"/>
          <w:sz w:val="32"/>
          <w:szCs w:val="32"/>
          <w:u w:val="single"/>
          <w:bdr w:val="none" w:sz="0" w:space="0" w:color="auto" w:frame="1"/>
        </w:rPr>
        <w:t xml:space="preserve">on </w:t>
      </w:r>
      <w:r w:rsidRPr="002D3515">
        <w:rPr>
          <w:rFonts w:ascii="Arial" w:hAnsi="Arial" w:cs="Arial"/>
          <w:b/>
          <w:bCs/>
          <w:color w:val="000000"/>
          <w:sz w:val="32"/>
          <w:szCs w:val="32"/>
          <w:u w:val="single"/>
          <w:bdr w:val="none" w:sz="0" w:space="0" w:color="auto" w:frame="1"/>
        </w:rPr>
        <w:t xml:space="preserve"> May</w:t>
      </w:r>
      <w:proofErr w:type="gramEnd"/>
      <w:r w:rsidRPr="002D3515">
        <w:rPr>
          <w:rFonts w:ascii="Arial" w:hAnsi="Arial" w:cs="Arial"/>
          <w:b/>
          <w:bCs/>
          <w:color w:val="000000"/>
          <w:sz w:val="32"/>
          <w:szCs w:val="32"/>
          <w:u w:val="single"/>
          <w:bdr w:val="none" w:sz="0" w:space="0" w:color="auto" w:frame="1"/>
        </w:rPr>
        <w:t xml:space="preserve"> 4, 2025</w:t>
      </w:r>
    </w:p>
    <w:p w14:paraId="75DFD9E2" w14:textId="77777777" w:rsidR="006439CD" w:rsidRDefault="002D3515" w:rsidP="002D3515">
      <w:pPr>
        <w:pStyle w:val="xmsonormal"/>
        <w:shd w:val="clear" w:color="auto" w:fill="FFFFFF"/>
        <w:rPr>
          <w:noProof/>
        </w:rPr>
      </w:pPr>
      <w:r>
        <w:rPr>
          <w:rFonts w:ascii="Segoe UI" w:hAnsi="Segoe UI" w:cs="Segoe UI"/>
          <w:color w:val="242424"/>
          <w:sz w:val="23"/>
          <w:szCs w:val="23"/>
        </w:rPr>
        <w:t xml:space="preserve">This is part of the UCC 5 for 5 programs. This </w:t>
      </w:r>
      <w:proofErr w:type="gramStart"/>
      <w:r>
        <w:rPr>
          <w:rFonts w:ascii="Segoe UI" w:hAnsi="Segoe UI" w:cs="Segoe UI"/>
          <w:color w:val="242424"/>
          <w:sz w:val="23"/>
          <w:szCs w:val="23"/>
        </w:rPr>
        <w:t>offering</w:t>
      </w:r>
      <w:proofErr w:type="gramEnd"/>
      <w:r>
        <w:rPr>
          <w:rFonts w:ascii="Segoe UI" w:hAnsi="Segoe UI" w:cs="Segoe UI"/>
          <w:color w:val="242424"/>
          <w:sz w:val="23"/>
          <w:szCs w:val="23"/>
        </w:rPr>
        <w:t xml:space="preserve"> channels resources for international programs in health, education and agricultural development, emergency relief, refugee ministries and both international and domestic disaster response. It is administered by the Wider Church Ministries, Global Sharing of Resources. This is an opportunity to contribute to mission work on a national and international level and is completely voluntary</w:t>
      </w:r>
      <w:r w:rsidR="00183FA2">
        <w:t xml:space="preserve">   </w:t>
      </w:r>
      <w:r w:rsidR="001F4080">
        <w:rPr>
          <w:noProof/>
        </w:rPr>
        <w:t xml:space="preserve">   </w:t>
      </w:r>
    </w:p>
    <w:p w14:paraId="629D91CE" w14:textId="08519A17" w:rsidR="00170BD4" w:rsidRPr="002D3515" w:rsidRDefault="006439CD" w:rsidP="006439CD">
      <w:pPr>
        <w:pStyle w:val="xmsonormal"/>
        <w:shd w:val="clear" w:color="auto" w:fill="FFFFFF"/>
        <w:jc w:val="center"/>
        <w:rPr>
          <w:rFonts w:ascii="Segoe UI" w:hAnsi="Segoe UI" w:cs="Segoe UI"/>
          <w:color w:val="242424"/>
          <w:sz w:val="23"/>
          <w:szCs w:val="23"/>
        </w:rPr>
      </w:pPr>
      <w:r>
        <w:rPr>
          <w:rFonts w:ascii="Segoe UI" w:hAnsi="Segoe UI" w:cs="Segoe UI"/>
          <w:noProof/>
          <w:color w:val="242424"/>
          <w:sz w:val="23"/>
          <w:szCs w:val="23"/>
          <w14:ligatures w14:val="standardContextual"/>
        </w:rPr>
        <w:drawing>
          <wp:inline distT="0" distB="0" distL="0" distR="0" wp14:anchorId="3D910DF1" wp14:editId="621A954B">
            <wp:extent cx="2200129" cy="1504950"/>
            <wp:effectExtent l="0" t="0" r="0" b="0"/>
            <wp:docPr id="166008805" name="Picture 14" descr="A white and green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8805" name="Picture 14" descr="A white and green sign with black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418" cy="1511304"/>
                    </a:xfrm>
                    <a:prstGeom prst="rect">
                      <a:avLst/>
                    </a:prstGeom>
                  </pic:spPr>
                </pic:pic>
              </a:graphicData>
            </a:graphic>
          </wp:inline>
        </w:drawing>
      </w:r>
    </w:p>
    <w:p w14:paraId="5E76A449" w14:textId="3CFBA55A" w:rsidR="00A95757" w:rsidRDefault="00183FA2" w:rsidP="002D3515">
      <w:pPr>
        <w:spacing w:after="0"/>
        <w:ind w:left="4294"/>
        <w:jc w:val="both"/>
      </w:pPr>
      <w:r>
        <w:t xml:space="preserve">   </w:t>
      </w:r>
    </w:p>
    <w:p w14:paraId="6B7F389A" w14:textId="77777777" w:rsidR="0042206A" w:rsidRDefault="0042206A" w:rsidP="00107E16">
      <w:pPr>
        <w:spacing w:after="120" w:line="269" w:lineRule="auto"/>
        <w:ind w:right="11"/>
      </w:pPr>
    </w:p>
    <w:p w14:paraId="6A196550" w14:textId="77777777" w:rsidR="0042206A" w:rsidRDefault="0042206A" w:rsidP="00107E16">
      <w:pPr>
        <w:spacing w:after="120" w:line="269" w:lineRule="auto"/>
        <w:ind w:right="11"/>
      </w:pPr>
    </w:p>
    <w:p w14:paraId="033CB83C" w14:textId="178C12D7" w:rsidR="005862AA" w:rsidRDefault="002D3515" w:rsidP="00107E16">
      <w:pPr>
        <w:spacing w:after="120" w:line="269" w:lineRule="auto"/>
        <w:ind w:right="11"/>
        <w:rPr>
          <w:rFonts w:ascii="Arial" w:eastAsia="Arial" w:hAnsi="Arial" w:cs="Arial"/>
          <w:sz w:val="24"/>
        </w:rPr>
      </w:pPr>
      <w:r>
        <w:rPr>
          <w:rFonts w:ascii="Arial" w:eastAsia="Arial" w:hAnsi="Arial" w:cs="Arial"/>
          <w:b/>
          <w:bCs/>
          <w:noProof/>
          <w:sz w:val="32"/>
          <w:szCs w:val="32"/>
        </w:rPr>
        <w:drawing>
          <wp:anchor distT="0" distB="0" distL="114300" distR="114300" simplePos="0" relativeHeight="251673600" behindDoc="0" locked="0" layoutInCell="1" allowOverlap="1" wp14:anchorId="6B8DD377" wp14:editId="76796C4C">
            <wp:simplePos x="0" y="0"/>
            <wp:positionH relativeFrom="column">
              <wp:posOffset>4430395</wp:posOffset>
            </wp:positionH>
            <wp:positionV relativeFrom="paragraph">
              <wp:posOffset>81915</wp:posOffset>
            </wp:positionV>
            <wp:extent cx="2686050" cy="1981200"/>
            <wp:effectExtent l="0" t="0" r="0" b="0"/>
            <wp:wrapSquare wrapText="bothSides"/>
            <wp:docPr id="1719886452" name="Picture 5" descr="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6452" name="Picture 5" descr="A table full of foo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6050" cy="1981200"/>
                    </a:xfrm>
                    <a:prstGeom prst="rect">
                      <a:avLst/>
                    </a:prstGeom>
                  </pic:spPr>
                </pic:pic>
              </a:graphicData>
            </a:graphic>
            <wp14:sizeRelH relativeFrom="margin">
              <wp14:pctWidth>0</wp14:pctWidth>
            </wp14:sizeRelH>
            <wp14:sizeRelV relativeFrom="margin">
              <wp14:pctHeight>0</wp14:pctHeight>
            </wp14:sizeRelV>
          </wp:anchor>
        </w:drawing>
      </w:r>
    </w:p>
    <w:p w14:paraId="53F5343B" w14:textId="0CE3F0CD" w:rsidR="002D3515" w:rsidRPr="006439CD" w:rsidRDefault="006439CD" w:rsidP="006439CD">
      <w:pPr>
        <w:spacing w:after="120" w:line="269" w:lineRule="auto"/>
        <w:ind w:right="11"/>
        <w:rPr>
          <w:rFonts w:ascii="Arial" w:hAnsi="Arial" w:cs="Arial"/>
          <w:b/>
          <w:bCs/>
          <w:color w:val="FF0000"/>
          <w:sz w:val="40"/>
          <w:szCs w:val="40"/>
          <w:u w:val="single"/>
          <w:shd w:val="clear" w:color="auto" w:fill="FFFFFF"/>
        </w:rPr>
      </w:pPr>
      <w:r>
        <w:rPr>
          <w:rFonts w:ascii="Arial" w:hAnsi="Arial" w:cs="Arial"/>
          <w:b/>
          <w:bCs/>
          <w:color w:val="FF0000"/>
          <w:sz w:val="40"/>
          <w:szCs w:val="40"/>
          <w:shd w:val="clear" w:color="auto" w:fill="FFFFFF"/>
        </w:rPr>
        <w:t xml:space="preserve">                     </w:t>
      </w:r>
      <w:r w:rsidR="002D3515" w:rsidRPr="006439CD">
        <w:rPr>
          <w:rFonts w:ascii="Arial" w:hAnsi="Arial" w:cs="Arial"/>
          <w:b/>
          <w:bCs/>
          <w:color w:val="FF0000"/>
          <w:sz w:val="40"/>
          <w:szCs w:val="40"/>
          <w:u w:val="single"/>
          <w:shd w:val="clear" w:color="auto" w:fill="FFFFFF"/>
        </w:rPr>
        <w:t>Spring Brunch</w:t>
      </w:r>
    </w:p>
    <w:p w14:paraId="4F7B62D9" w14:textId="07668467" w:rsidR="005862AA" w:rsidRPr="006439CD" w:rsidRDefault="002D3515" w:rsidP="002D3515">
      <w:pPr>
        <w:spacing w:after="120" w:line="269" w:lineRule="auto"/>
        <w:ind w:left="48" w:right="11" w:firstLine="672"/>
        <w:rPr>
          <w:rFonts w:ascii="Arial" w:hAnsi="Arial" w:cs="Arial"/>
          <w:b/>
          <w:bCs/>
          <w:color w:val="FF0000"/>
          <w:sz w:val="32"/>
          <w:szCs w:val="32"/>
          <w:shd w:val="clear" w:color="auto" w:fill="FFFFFF"/>
        </w:rPr>
      </w:pPr>
      <w:r w:rsidRPr="006439CD">
        <w:rPr>
          <w:rFonts w:ascii="Arial" w:hAnsi="Arial" w:cs="Arial"/>
          <w:b/>
          <w:bCs/>
          <w:color w:val="FF0000"/>
          <w:sz w:val="32"/>
          <w:szCs w:val="32"/>
          <w:shd w:val="clear" w:color="auto" w:fill="FFFFFF"/>
        </w:rPr>
        <w:t xml:space="preserve"> </w:t>
      </w:r>
      <w:r w:rsidR="00853732" w:rsidRPr="006439CD">
        <w:rPr>
          <w:rFonts w:ascii="Arial" w:hAnsi="Arial" w:cs="Arial"/>
          <w:b/>
          <w:bCs/>
          <w:color w:val="FF0000"/>
          <w:sz w:val="32"/>
          <w:szCs w:val="32"/>
          <w:shd w:val="clear" w:color="auto" w:fill="FFFFFF"/>
        </w:rPr>
        <w:t>F</w:t>
      </w:r>
      <w:r w:rsidRPr="006439CD">
        <w:rPr>
          <w:rFonts w:ascii="Arial" w:hAnsi="Arial" w:cs="Arial"/>
          <w:b/>
          <w:bCs/>
          <w:color w:val="FF0000"/>
          <w:sz w:val="32"/>
          <w:szCs w:val="32"/>
          <w:shd w:val="clear" w:color="auto" w:fill="FFFFFF"/>
        </w:rPr>
        <w:t>or Camp Scholarships - May 18, 2025</w:t>
      </w:r>
    </w:p>
    <w:p w14:paraId="1E566A7E" w14:textId="0E6F5879" w:rsidR="00853732" w:rsidRPr="006439CD" w:rsidRDefault="004B1C12" w:rsidP="004B1C12">
      <w:pPr>
        <w:spacing w:after="120" w:line="269" w:lineRule="auto"/>
        <w:ind w:left="48" w:right="11" w:firstLine="672"/>
        <w:jc w:val="center"/>
        <w:rPr>
          <w:rFonts w:ascii="Arial" w:hAnsi="Arial" w:cs="Arial"/>
          <w:b/>
          <w:bCs/>
          <w:color w:val="FF0000"/>
          <w:sz w:val="32"/>
          <w:szCs w:val="32"/>
          <w:shd w:val="clear" w:color="auto" w:fill="FFFFFF"/>
        </w:rPr>
      </w:pPr>
      <w:r w:rsidRPr="006439CD">
        <w:rPr>
          <w:rFonts w:ascii="Arial" w:hAnsi="Arial" w:cs="Arial"/>
          <w:b/>
          <w:bCs/>
          <w:color w:val="FF0000"/>
          <w:sz w:val="32"/>
          <w:szCs w:val="32"/>
          <w:shd w:val="clear" w:color="auto" w:fill="FFFFFF"/>
        </w:rPr>
        <w:t>Immediately Following Worship</w:t>
      </w:r>
    </w:p>
    <w:p w14:paraId="39B1F43D" w14:textId="736DEEB4" w:rsidR="004B1C12" w:rsidRPr="006439CD" w:rsidRDefault="004B1C12" w:rsidP="004B1C12">
      <w:pPr>
        <w:spacing w:after="120" w:line="269" w:lineRule="auto"/>
        <w:ind w:left="48" w:right="11" w:firstLine="672"/>
        <w:jc w:val="center"/>
        <w:rPr>
          <w:rFonts w:ascii="Arial" w:hAnsi="Arial" w:cs="Arial"/>
          <w:b/>
          <w:bCs/>
          <w:color w:val="FF0000"/>
          <w:sz w:val="32"/>
          <w:szCs w:val="32"/>
          <w:shd w:val="clear" w:color="auto" w:fill="FFFFFF"/>
        </w:rPr>
      </w:pPr>
      <w:r w:rsidRPr="006439CD">
        <w:rPr>
          <w:rFonts w:ascii="Arial" w:hAnsi="Arial" w:cs="Arial"/>
          <w:b/>
          <w:bCs/>
          <w:color w:val="FF0000"/>
          <w:sz w:val="32"/>
          <w:szCs w:val="32"/>
          <w:shd w:val="clear" w:color="auto" w:fill="FFFFFF"/>
        </w:rPr>
        <w:t>Bring your donations and your Ca</w:t>
      </w:r>
      <w:r w:rsidR="001F76D9" w:rsidRPr="006439CD">
        <w:rPr>
          <w:rFonts w:ascii="Arial" w:hAnsi="Arial" w:cs="Arial"/>
          <w:b/>
          <w:bCs/>
          <w:color w:val="FF0000"/>
          <w:sz w:val="32"/>
          <w:szCs w:val="32"/>
          <w:shd w:val="clear" w:color="auto" w:fill="FFFFFF"/>
        </w:rPr>
        <w:t>mpfire Stories!</w:t>
      </w:r>
    </w:p>
    <w:p w14:paraId="00607CD1" w14:textId="77777777" w:rsidR="002117B8" w:rsidRDefault="00212982" w:rsidP="005862AA">
      <w:pPr>
        <w:spacing w:after="120" w:line="269" w:lineRule="auto"/>
        <w:ind w:left="48" w:right="11" w:hanging="10"/>
        <w:rPr>
          <w:rFonts w:ascii="Arial" w:eastAsia="Arial" w:hAnsi="Arial" w:cs="Arial"/>
          <w:b/>
          <w:noProof/>
          <w:sz w:val="20"/>
        </w:rPr>
      </w:pPr>
      <w:r>
        <w:t xml:space="preserve">    </w:t>
      </w:r>
      <w:r>
        <w:rPr>
          <w:rFonts w:ascii="Arial" w:eastAsia="Arial" w:hAnsi="Arial" w:cs="Arial"/>
          <w:b/>
          <w:color w:val="A02B93"/>
          <w:sz w:val="24"/>
        </w:rPr>
        <w:t xml:space="preserve"> </w:t>
      </w:r>
      <w:r>
        <w:t xml:space="preserve">    </w:t>
      </w:r>
    </w:p>
    <w:p w14:paraId="0E64AB40" w14:textId="77777777" w:rsidR="002117B8" w:rsidRDefault="002117B8" w:rsidP="005862AA">
      <w:pPr>
        <w:spacing w:after="120" w:line="269" w:lineRule="auto"/>
        <w:ind w:left="48" w:right="11" w:hanging="10"/>
        <w:rPr>
          <w:rFonts w:ascii="Arial" w:eastAsia="Arial" w:hAnsi="Arial" w:cs="Arial"/>
          <w:b/>
          <w:noProof/>
          <w:sz w:val="20"/>
        </w:rPr>
      </w:pPr>
    </w:p>
    <w:p w14:paraId="75861E46" w14:textId="77777777" w:rsidR="002117B8" w:rsidRDefault="002117B8" w:rsidP="005862AA">
      <w:pPr>
        <w:spacing w:after="120" w:line="269" w:lineRule="auto"/>
        <w:ind w:left="48" w:right="11" w:hanging="10"/>
        <w:rPr>
          <w:rFonts w:ascii="Arial" w:eastAsia="Arial" w:hAnsi="Arial" w:cs="Arial"/>
          <w:b/>
          <w:noProof/>
          <w:sz w:val="20"/>
        </w:rPr>
      </w:pPr>
    </w:p>
    <w:p w14:paraId="0E90F707" w14:textId="77777777" w:rsidR="0042206A" w:rsidRDefault="0042206A" w:rsidP="005862AA">
      <w:pPr>
        <w:spacing w:after="120" w:line="269" w:lineRule="auto"/>
        <w:ind w:left="48" w:right="11" w:hanging="10"/>
        <w:rPr>
          <w:rFonts w:ascii="Arial" w:eastAsia="Arial" w:hAnsi="Arial" w:cs="Arial"/>
          <w:b/>
          <w:noProof/>
          <w:sz w:val="20"/>
        </w:rPr>
      </w:pPr>
    </w:p>
    <w:p w14:paraId="3B4E62BE" w14:textId="77777777" w:rsidR="0042206A" w:rsidRDefault="0042206A" w:rsidP="005862AA">
      <w:pPr>
        <w:spacing w:after="120" w:line="269" w:lineRule="auto"/>
        <w:ind w:left="48" w:right="11" w:hanging="10"/>
        <w:rPr>
          <w:rFonts w:ascii="Arial" w:eastAsia="Arial" w:hAnsi="Arial" w:cs="Arial"/>
          <w:b/>
          <w:noProof/>
          <w:sz w:val="20"/>
        </w:rPr>
      </w:pPr>
    </w:p>
    <w:p w14:paraId="29DF9956" w14:textId="77777777" w:rsidR="0042206A" w:rsidRDefault="0042206A" w:rsidP="005862AA">
      <w:pPr>
        <w:spacing w:after="120" w:line="269" w:lineRule="auto"/>
        <w:ind w:left="48" w:right="11" w:hanging="10"/>
        <w:rPr>
          <w:rFonts w:ascii="Arial" w:eastAsia="Arial" w:hAnsi="Arial" w:cs="Arial"/>
          <w:b/>
          <w:noProof/>
          <w:sz w:val="20"/>
        </w:rPr>
      </w:pPr>
    </w:p>
    <w:p w14:paraId="5E38A11D" w14:textId="77777777" w:rsidR="0042206A" w:rsidRDefault="0042206A" w:rsidP="005862AA">
      <w:pPr>
        <w:spacing w:after="120" w:line="269" w:lineRule="auto"/>
        <w:ind w:left="48" w:right="11" w:hanging="10"/>
        <w:rPr>
          <w:rFonts w:ascii="Arial" w:eastAsia="Arial" w:hAnsi="Arial" w:cs="Arial"/>
          <w:b/>
          <w:noProof/>
          <w:sz w:val="20"/>
        </w:rPr>
      </w:pPr>
    </w:p>
    <w:p w14:paraId="687B4321" w14:textId="77777777" w:rsidR="0042206A" w:rsidRDefault="0042206A" w:rsidP="005862AA">
      <w:pPr>
        <w:spacing w:after="120" w:line="269" w:lineRule="auto"/>
        <w:ind w:left="48" w:right="11" w:hanging="10"/>
        <w:rPr>
          <w:rFonts w:ascii="Arial" w:eastAsia="Arial" w:hAnsi="Arial" w:cs="Arial"/>
          <w:b/>
          <w:noProof/>
          <w:sz w:val="20"/>
        </w:rPr>
      </w:pPr>
    </w:p>
    <w:p w14:paraId="6BD2868C" w14:textId="24B20D2A" w:rsidR="00092D48" w:rsidRPr="005862AA" w:rsidRDefault="005862AA" w:rsidP="001F76D9">
      <w:pPr>
        <w:spacing w:after="120" w:line="269" w:lineRule="auto"/>
        <w:ind w:right="11"/>
      </w:pPr>
      <w:r>
        <w:lastRenderedPageBreak/>
        <w:t xml:space="preserve">     </w:t>
      </w:r>
      <w:r>
        <w:rPr>
          <w:rFonts w:ascii="Times New Roman" w:eastAsia="Times New Roman" w:hAnsi="Times New Roman" w:cs="Times New Roman"/>
          <w:color w:val="009999"/>
          <w:sz w:val="26"/>
        </w:rPr>
        <w:t xml:space="preserve"> </w:t>
      </w:r>
    </w:p>
    <w:p w14:paraId="309CB9BB" w14:textId="77777777" w:rsidR="00B4436A" w:rsidRDefault="00092D48" w:rsidP="00092D48">
      <w:pPr>
        <w:spacing w:after="45"/>
        <w:ind w:right="23"/>
        <w:jc w:val="center"/>
        <w:rPr>
          <w:rFonts w:ascii="Arial" w:eastAsia="Arial" w:hAnsi="Arial" w:cs="Arial"/>
          <w:b/>
          <w:i/>
          <w:color w:val="2C7FCE"/>
          <w:sz w:val="24"/>
        </w:rPr>
      </w:pPr>
      <w:r>
        <w:rPr>
          <w:rFonts w:ascii="Arial" w:eastAsia="Arial" w:hAnsi="Arial" w:cs="Arial"/>
          <w:b/>
          <w:i/>
          <w:color w:val="2C7FCE"/>
          <w:sz w:val="24"/>
        </w:rPr>
        <w:t xml:space="preserve">COME EXERCISE WITH US ON TUESDAYS AND THURSDAYS </w:t>
      </w:r>
    </w:p>
    <w:p w14:paraId="16A2AD01" w14:textId="082CEADB" w:rsidR="00B4436A" w:rsidRPr="008F17B1" w:rsidRDefault="00092D48" w:rsidP="00B4436A">
      <w:pPr>
        <w:spacing w:after="45"/>
        <w:ind w:right="23"/>
        <w:jc w:val="center"/>
        <w:rPr>
          <w:rFonts w:ascii="Arial" w:eastAsia="Arial" w:hAnsi="Arial" w:cs="Arial"/>
          <w:b/>
          <w:i/>
          <w:color w:val="2C7FCE"/>
          <w:sz w:val="24"/>
        </w:rPr>
      </w:pPr>
      <w:r w:rsidRPr="008F17B1">
        <w:rPr>
          <w:rFonts w:ascii="Arial" w:eastAsia="Arial" w:hAnsi="Arial" w:cs="Arial"/>
          <w:b/>
          <w:i/>
          <w:color w:val="2C7FCE"/>
          <w:sz w:val="24"/>
        </w:rPr>
        <w:t xml:space="preserve">3:30-4:30 </w:t>
      </w:r>
    </w:p>
    <w:p w14:paraId="69D0E64B" w14:textId="77777777" w:rsidR="00733741" w:rsidRDefault="00B4436A" w:rsidP="00733741">
      <w:pPr>
        <w:spacing w:after="45"/>
        <w:ind w:right="23"/>
        <w:jc w:val="center"/>
        <w:rPr>
          <w:rFonts w:ascii="Arial" w:hAnsi="Arial" w:cs="Arial"/>
          <w:bCs/>
          <w:color w:val="0070C0"/>
        </w:rPr>
      </w:pPr>
      <w:r w:rsidRPr="008F17B1">
        <w:rPr>
          <w:rFonts w:ascii="Arial" w:eastAsia="Arial" w:hAnsi="Arial" w:cs="Arial"/>
          <w:bCs/>
          <w:i/>
          <w:color w:val="0070C0"/>
          <w:sz w:val="24"/>
        </w:rPr>
        <w:t>Next session runs from April 1</w:t>
      </w:r>
      <w:r w:rsidRPr="008F17B1">
        <w:rPr>
          <w:rFonts w:ascii="Arial" w:eastAsia="Arial" w:hAnsi="Arial" w:cs="Arial"/>
          <w:bCs/>
          <w:i/>
          <w:color w:val="0070C0"/>
          <w:sz w:val="24"/>
          <w:vertAlign w:val="superscript"/>
        </w:rPr>
        <w:t>st</w:t>
      </w:r>
      <w:r w:rsidRPr="008F17B1">
        <w:rPr>
          <w:rFonts w:ascii="Arial" w:eastAsia="Arial" w:hAnsi="Arial" w:cs="Arial"/>
          <w:bCs/>
          <w:i/>
          <w:color w:val="0070C0"/>
          <w:sz w:val="24"/>
        </w:rPr>
        <w:t xml:space="preserve"> through May 29</w:t>
      </w:r>
      <w:r w:rsidRPr="008F17B1">
        <w:rPr>
          <w:rFonts w:ascii="Arial" w:eastAsia="Arial" w:hAnsi="Arial" w:cs="Arial"/>
          <w:bCs/>
          <w:i/>
          <w:color w:val="0070C0"/>
          <w:sz w:val="24"/>
          <w:vertAlign w:val="superscript"/>
        </w:rPr>
        <w:t>th</w:t>
      </w:r>
      <w:r w:rsidRPr="008F17B1">
        <w:rPr>
          <w:rFonts w:ascii="Arial" w:eastAsia="Arial" w:hAnsi="Arial" w:cs="Arial"/>
          <w:bCs/>
          <w:i/>
          <w:color w:val="0070C0"/>
          <w:sz w:val="24"/>
        </w:rPr>
        <w:t xml:space="preserve"> for $80.00 or $5.00 drop-in fee.</w:t>
      </w:r>
      <w:r w:rsidR="00092D48" w:rsidRPr="008F17B1">
        <w:rPr>
          <w:rFonts w:ascii="Arial" w:hAnsi="Arial" w:cs="Arial"/>
          <w:bCs/>
          <w:color w:val="0070C0"/>
          <w:sz w:val="24"/>
        </w:rPr>
        <w:t xml:space="preserve">  </w:t>
      </w:r>
      <w:r w:rsidR="00EC78C6" w:rsidRPr="00733741">
        <w:rPr>
          <w:rFonts w:ascii="Arial" w:hAnsi="Arial" w:cs="Arial"/>
          <w:bCs/>
          <w:color w:val="C00000"/>
          <w:sz w:val="24"/>
        </w:rPr>
        <w:t>Please enter through the red doors</w:t>
      </w:r>
      <w:r w:rsidR="00092D48" w:rsidRPr="00733741">
        <w:rPr>
          <w:rFonts w:ascii="Arial" w:hAnsi="Arial" w:cs="Arial"/>
          <w:bCs/>
          <w:color w:val="C00000"/>
          <w:sz w:val="24"/>
        </w:rPr>
        <w:t xml:space="preserve"> </w:t>
      </w:r>
      <w:r w:rsidR="00EC78C6" w:rsidRPr="008F17B1">
        <w:rPr>
          <w:rFonts w:ascii="Arial" w:hAnsi="Arial" w:cs="Arial"/>
          <w:bCs/>
          <w:color w:val="0070C0"/>
          <w:sz w:val="24"/>
        </w:rPr>
        <w:t>as we will be having class in the parlor while our basement</w:t>
      </w:r>
      <w:r w:rsidR="008F17B1">
        <w:rPr>
          <w:rFonts w:ascii="Arial" w:hAnsi="Arial" w:cs="Arial"/>
          <w:bCs/>
          <w:color w:val="0070C0"/>
          <w:sz w:val="24"/>
        </w:rPr>
        <w:t xml:space="preserve"> </w:t>
      </w:r>
      <w:r w:rsidR="00107E16">
        <w:rPr>
          <w:rFonts w:ascii="Arial" w:hAnsi="Arial" w:cs="Arial"/>
          <w:bCs/>
          <w:color w:val="0070C0"/>
          <w:sz w:val="24"/>
        </w:rPr>
        <w:t>is</w:t>
      </w:r>
      <w:r w:rsidR="00EC78C6" w:rsidRPr="008F17B1">
        <w:rPr>
          <w:rFonts w:ascii="Arial" w:hAnsi="Arial" w:cs="Arial"/>
          <w:bCs/>
          <w:color w:val="0070C0"/>
          <w:sz w:val="24"/>
        </w:rPr>
        <w:t xml:space="preserve"> under construction.</w:t>
      </w:r>
      <w:r w:rsidR="00092D48" w:rsidRPr="008F17B1">
        <w:rPr>
          <w:rFonts w:ascii="Arial" w:hAnsi="Arial" w:cs="Arial"/>
          <w:bCs/>
          <w:color w:val="0070C0"/>
        </w:rPr>
        <w:tab/>
        <w:t xml:space="preserve">        </w:t>
      </w:r>
    </w:p>
    <w:p w14:paraId="1E6A984D" w14:textId="6C112BF9" w:rsidR="00092D48" w:rsidRPr="00733741" w:rsidRDefault="00092D48" w:rsidP="00733741">
      <w:pPr>
        <w:spacing w:after="45"/>
        <w:ind w:right="23"/>
        <w:rPr>
          <w:rFonts w:ascii="Arial" w:hAnsi="Arial" w:cs="Arial"/>
          <w:bCs/>
          <w:color w:val="0070C0"/>
        </w:rPr>
      </w:pPr>
      <w:r>
        <w:t xml:space="preserve"> </w:t>
      </w:r>
      <w:r>
        <w:rPr>
          <w:rFonts w:ascii="Arial" w:eastAsia="Arial" w:hAnsi="Arial" w:cs="Arial"/>
          <w:b/>
          <w:color w:val="222222"/>
          <w:sz w:val="24"/>
        </w:rPr>
        <w:t>Class Description:</w:t>
      </w:r>
      <w:r>
        <w:rPr>
          <w:rFonts w:ascii="Arial" w:eastAsia="Arial" w:hAnsi="Arial" w:cs="Arial"/>
          <w:sz w:val="24"/>
        </w:rPr>
        <w:t xml:space="preserve"> </w:t>
      </w:r>
      <w:r>
        <w:t xml:space="preserve">    </w:t>
      </w:r>
    </w:p>
    <w:p w14:paraId="7A617140" w14:textId="0E1FA863" w:rsidR="00092D48" w:rsidRDefault="00733741" w:rsidP="00092D48">
      <w:pPr>
        <w:spacing w:after="1" w:line="260" w:lineRule="auto"/>
        <w:ind w:left="24" w:hanging="10"/>
      </w:pPr>
      <w:r>
        <w:rPr>
          <w:rFonts w:ascii="Arial" w:eastAsia="Arial" w:hAnsi="Arial" w:cs="Arial"/>
          <w:color w:val="222222"/>
          <w:sz w:val="24"/>
        </w:rPr>
        <w:t xml:space="preserve"> </w:t>
      </w:r>
      <w:r w:rsidR="00092D48">
        <w:rPr>
          <w:rFonts w:ascii="Arial" w:eastAsia="Arial" w:hAnsi="Arial" w:cs="Arial"/>
          <w:color w:val="222222"/>
          <w:sz w:val="24"/>
        </w:rPr>
        <w:t xml:space="preserve">A strong core, flexibility and balance are your most important assets regardless of your fitness level.  This class incorporates core strength training, light weight training upper and lower body workouts, </w:t>
      </w:r>
      <w:r w:rsidR="00092D48">
        <w:t xml:space="preserve">  </w:t>
      </w:r>
    </w:p>
    <w:p w14:paraId="074295B2" w14:textId="77777777" w:rsidR="00092D48" w:rsidRDefault="00092D48" w:rsidP="00092D48">
      <w:pPr>
        <w:spacing w:after="105"/>
        <w:ind w:right="322"/>
        <w:jc w:val="right"/>
      </w:pPr>
      <w:r>
        <w:rPr>
          <w:noProof/>
        </w:rPr>
        <w:drawing>
          <wp:inline distT="0" distB="0" distL="0" distR="0" wp14:anchorId="0443C541" wp14:editId="232B4376">
            <wp:extent cx="6661023" cy="2361565"/>
            <wp:effectExtent l="0" t="0" r="0" b="0"/>
            <wp:docPr id="560" name="Picture 560" descr="A screenshot of a medical therapy&#10;&#10;AI-generated content may be incorrect."/>
            <wp:cNvGraphicFramePr/>
            <a:graphic xmlns:a="http://schemas.openxmlformats.org/drawingml/2006/main">
              <a:graphicData uri="http://schemas.openxmlformats.org/drawingml/2006/picture">
                <pic:pic xmlns:pic="http://schemas.openxmlformats.org/drawingml/2006/picture">
                  <pic:nvPicPr>
                    <pic:cNvPr id="560" name="Picture 560" descr="A screenshot of a medical therapy&#10;&#10;AI-generated content may be incorrect."/>
                    <pic:cNvPicPr/>
                  </pic:nvPicPr>
                  <pic:blipFill>
                    <a:blip r:embed="rId28"/>
                    <a:stretch>
                      <a:fillRect/>
                    </a:stretch>
                  </pic:blipFill>
                  <pic:spPr>
                    <a:xfrm>
                      <a:off x="0" y="0"/>
                      <a:ext cx="6661023" cy="2361565"/>
                    </a:xfrm>
                    <a:prstGeom prst="rect">
                      <a:avLst/>
                    </a:prstGeom>
                  </pic:spPr>
                </pic:pic>
              </a:graphicData>
            </a:graphic>
          </wp:inline>
        </w:drawing>
      </w:r>
      <w:r>
        <w:t xml:space="preserve">  </w:t>
      </w:r>
    </w:p>
    <w:p w14:paraId="20758171" w14:textId="32723E70" w:rsidR="00092D48" w:rsidRDefault="00092D48" w:rsidP="00092D48">
      <w:pPr>
        <w:spacing w:after="108" w:line="260" w:lineRule="auto"/>
        <w:ind w:left="24" w:hanging="10"/>
      </w:pPr>
      <w:r>
        <w:rPr>
          <w:rFonts w:ascii="Arial" w:eastAsia="Arial" w:hAnsi="Arial" w:cs="Arial"/>
          <w:color w:val="222222"/>
          <w:sz w:val="24"/>
        </w:rPr>
        <w:t>stretching and balance practice for an overall effective yet not so strenuous workout. (Coed)</w:t>
      </w:r>
      <w:r>
        <w:rPr>
          <w:rFonts w:ascii="Arial" w:eastAsia="Arial" w:hAnsi="Arial" w:cs="Arial"/>
          <w:sz w:val="24"/>
        </w:rPr>
        <w:t xml:space="preserve"> </w:t>
      </w:r>
      <w:r>
        <w:t xml:space="preserve">    </w:t>
      </w:r>
    </w:p>
    <w:p w14:paraId="4425D2C3" w14:textId="77777777" w:rsidR="00107E16" w:rsidRDefault="00092D48" w:rsidP="00107E16">
      <w:pPr>
        <w:tabs>
          <w:tab w:val="center" w:pos="2938"/>
          <w:tab w:val="center" w:pos="3663"/>
          <w:tab w:val="center" w:pos="4383"/>
          <w:tab w:val="center" w:pos="5103"/>
          <w:tab w:val="center" w:pos="5823"/>
          <w:tab w:val="center" w:pos="6544"/>
        </w:tabs>
        <w:spacing w:after="76"/>
        <w:rPr>
          <w:rFonts w:ascii="Arial" w:eastAsia="Arial" w:hAnsi="Arial" w:cs="Arial"/>
          <w:color w:val="222222"/>
          <w:sz w:val="24"/>
        </w:rPr>
      </w:pPr>
      <w:r>
        <w:rPr>
          <w:rFonts w:ascii="Arial" w:eastAsia="Arial" w:hAnsi="Arial" w:cs="Arial"/>
          <w:i/>
          <w:color w:val="222222"/>
          <w:sz w:val="24"/>
        </w:rPr>
        <w:t>Bring your own weights, and yoga mat or towel for floor exercises.</w:t>
      </w:r>
      <w:r>
        <w:rPr>
          <w:rFonts w:ascii="Arial" w:eastAsia="Arial" w:hAnsi="Arial" w:cs="Arial"/>
          <w:color w:val="222222"/>
          <w:sz w:val="24"/>
        </w:rPr>
        <w:t xml:space="preserve"> Chair exercises are an option to floor exercises</w:t>
      </w:r>
      <w:r w:rsidR="00107E16">
        <w:rPr>
          <w:rFonts w:ascii="Arial" w:eastAsia="Arial" w:hAnsi="Arial" w:cs="Arial"/>
          <w:color w:val="222222"/>
          <w:sz w:val="24"/>
        </w:rPr>
        <w:t>.</w:t>
      </w:r>
    </w:p>
    <w:p w14:paraId="5506DF45" w14:textId="77777777" w:rsidR="0042206A" w:rsidRDefault="0042206A" w:rsidP="00107E16">
      <w:pPr>
        <w:tabs>
          <w:tab w:val="center" w:pos="2938"/>
          <w:tab w:val="center" w:pos="3663"/>
          <w:tab w:val="center" w:pos="4383"/>
          <w:tab w:val="center" w:pos="5103"/>
          <w:tab w:val="center" w:pos="5823"/>
          <w:tab w:val="center" w:pos="6544"/>
        </w:tabs>
        <w:spacing w:after="76"/>
        <w:rPr>
          <w:rFonts w:ascii="Arial" w:eastAsia="Arial" w:hAnsi="Arial" w:cs="Arial"/>
          <w:bCs/>
          <w:color w:val="auto"/>
          <w:sz w:val="32"/>
          <w:szCs w:val="32"/>
          <w:u w:val="single"/>
        </w:rPr>
      </w:pPr>
    </w:p>
    <w:p w14:paraId="1C3F6060" w14:textId="77777777" w:rsidR="0042206A" w:rsidRDefault="0042206A" w:rsidP="00107E16">
      <w:pPr>
        <w:tabs>
          <w:tab w:val="center" w:pos="2938"/>
          <w:tab w:val="center" w:pos="3663"/>
          <w:tab w:val="center" w:pos="4383"/>
          <w:tab w:val="center" w:pos="5103"/>
          <w:tab w:val="center" w:pos="5823"/>
          <w:tab w:val="center" w:pos="6544"/>
        </w:tabs>
        <w:spacing w:after="76"/>
        <w:rPr>
          <w:rFonts w:ascii="Arial" w:eastAsia="Arial" w:hAnsi="Arial" w:cs="Arial"/>
          <w:bCs/>
          <w:color w:val="auto"/>
          <w:sz w:val="32"/>
          <w:szCs w:val="32"/>
          <w:u w:val="single"/>
        </w:rPr>
      </w:pPr>
    </w:p>
    <w:p w14:paraId="06E7CA5B" w14:textId="03B04478" w:rsidR="00107E16" w:rsidRDefault="00107E16" w:rsidP="00107E16">
      <w:pPr>
        <w:tabs>
          <w:tab w:val="center" w:pos="2938"/>
          <w:tab w:val="center" w:pos="3663"/>
          <w:tab w:val="center" w:pos="4383"/>
          <w:tab w:val="center" w:pos="5103"/>
          <w:tab w:val="center" w:pos="5823"/>
          <w:tab w:val="center" w:pos="6544"/>
        </w:tabs>
        <w:spacing w:after="76"/>
        <w:rPr>
          <w:rFonts w:ascii="Arial" w:eastAsia="Arial" w:hAnsi="Arial" w:cs="Arial"/>
          <w:bCs/>
          <w:sz w:val="32"/>
          <w:szCs w:val="32"/>
          <w:u w:val="single"/>
        </w:rPr>
      </w:pPr>
      <w:r w:rsidRPr="00107E16">
        <w:rPr>
          <w:rFonts w:ascii="Arial" w:eastAsia="Arial" w:hAnsi="Arial" w:cs="Arial"/>
          <w:bCs/>
          <w:color w:val="auto"/>
          <w:sz w:val="32"/>
          <w:szCs w:val="32"/>
          <w:u w:val="single"/>
        </w:rPr>
        <w:t xml:space="preserve"> </w:t>
      </w:r>
      <w:r>
        <w:rPr>
          <w:rFonts w:ascii="Arial" w:eastAsia="Arial" w:hAnsi="Arial" w:cs="Arial"/>
          <w:bCs/>
          <w:color w:val="auto"/>
          <w:sz w:val="32"/>
          <w:szCs w:val="32"/>
          <w:u w:val="single"/>
        </w:rPr>
        <w:t xml:space="preserve">April </w:t>
      </w:r>
      <w:r w:rsidRPr="00E52DA6">
        <w:rPr>
          <w:rFonts w:ascii="Arial" w:eastAsia="Arial" w:hAnsi="Arial" w:cs="Arial"/>
          <w:bCs/>
          <w:color w:val="auto"/>
          <w:sz w:val="32"/>
          <w:szCs w:val="32"/>
          <w:u w:val="single"/>
        </w:rPr>
        <w:t xml:space="preserve">Goodies    </w:t>
      </w:r>
    </w:p>
    <w:p w14:paraId="1DB31BA9" w14:textId="7A135C14" w:rsidR="00107E16" w:rsidRPr="00107E16" w:rsidRDefault="00107E16" w:rsidP="00107E16">
      <w:pPr>
        <w:spacing w:after="47" w:line="268" w:lineRule="auto"/>
        <w:ind w:left="74" w:right="480" w:hanging="10"/>
        <w:rPr>
          <w:rFonts w:ascii="Verdana" w:eastAsia="Arial" w:hAnsi="Verdana" w:cs="Arial"/>
          <w:bCs/>
          <w:sz w:val="24"/>
          <w:u w:val="single"/>
          <w:vertAlign w:val="superscript"/>
        </w:rPr>
      </w:pPr>
      <w:r w:rsidRPr="00E52DA6">
        <w:rPr>
          <w:bCs/>
          <w:noProof/>
          <w:sz w:val="32"/>
          <w:szCs w:val="32"/>
          <w:u w:val="single"/>
        </w:rPr>
        <w:drawing>
          <wp:anchor distT="0" distB="0" distL="114300" distR="114300" simplePos="0" relativeHeight="251681792" behindDoc="0" locked="0" layoutInCell="1" allowOverlap="0" wp14:anchorId="401C97F8" wp14:editId="704D3567">
            <wp:simplePos x="0" y="0"/>
            <wp:positionH relativeFrom="column">
              <wp:posOffset>4750435</wp:posOffset>
            </wp:positionH>
            <wp:positionV relativeFrom="paragraph">
              <wp:posOffset>5080</wp:posOffset>
            </wp:positionV>
            <wp:extent cx="1939925" cy="1316990"/>
            <wp:effectExtent l="0" t="0" r="3175" b="0"/>
            <wp:wrapSquare wrapText="bothSides"/>
            <wp:docPr id="201" name="Picture 201" descr="A coffee cup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201" name="Picture 201" descr="A coffee cup and text&#10;&#10;AI-generated content may be incorrect."/>
                    <pic:cNvPicPr/>
                  </pic:nvPicPr>
                  <pic:blipFill>
                    <a:blip r:embed="rId29"/>
                    <a:stretch>
                      <a:fillRect/>
                    </a:stretch>
                  </pic:blipFill>
                  <pic:spPr>
                    <a:xfrm>
                      <a:off x="0" y="0"/>
                      <a:ext cx="1939925" cy="131699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Arial" w:hAnsi="Verdana" w:cs="Arial"/>
          <w:bCs/>
          <w:sz w:val="24"/>
          <w:u w:val="single"/>
        </w:rPr>
        <w:t>6</w:t>
      </w:r>
      <w:r w:rsidRPr="008F17B1">
        <w:rPr>
          <w:rFonts w:ascii="Verdana" w:eastAsia="Arial" w:hAnsi="Verdana" w:cs="Arial"/>
          <w:bCs/>
          <w:sz w:val="24"/>
          <w:u w:val="single"/>
          <w:vertAlign w:val="superscript"/>
        </w:rPr>
        <w:t>th</w:t>
      </w:r>
      <w:r>
        <w:rPr>
          <w:rFonts w:ascii="Verdana" w:eastAsia="Arial" w:hAnsi="Verdana" w:cs="Arial"/>
          <w:bCs/>
          <w:sz w:val="24"/>
          <w:u w:val="single"/>
        </w:rPr>
        <w:t xml:space="preserve"> </w:t>
      </w:r>
    </w:p>
    <w:p w14:paraId="512C1E42" w14:textId="53C051EB" w:rsidR="00107E16" w:rsidRPr="00107E16" w:rsidRDefault="00107E16" w:rsidP="00107E16">
      <w:pPr>
        <w:spacing w:after="47" w:line="268" w:lineRule="auto"/>
        <w:ind w:left="74" w:right="480" w:hanging="10"/>
        <w:rPr>
          <w:rFonts w:ascii="Verdana" w:eastAsia="Arial" w:hAnsi="Verdana" w:cs="Arial"/>
          <w:bCs/>
          <w:sz w:val="24"/>
          <w:u w:val="single"/>
          <w:vertAlign w:val="superscript"/>
        </w:rPr>
      </w:pPr>
      <w:r>
        <w:rPr>
          <w:rFonts w:ascii="Verdana" w:eastAsia="Arial" w:hAnsi="Verdana" w:cs="Arial"/>
          <w:bCs/>
          <w:sz w:val="24"/>
          <w:u w:val="single"/>
        </w:rPr>
        <w:t>13</w:t>
      </w:r>
      <w:r w:rsidRPr="00DF0EDA">
        <w:rPr>
          <w:rFonts w:ascii="Verdana" w:eastAsia="Arial" w:hAnsi="Verdana" w:cs="Arial"/>
          <w:bCs/>
          <w:sz w:val="24"/>
          <w:u w:val="single"/>
          <w:vertAlign w:val="superscript"/>
        </w:rPr>
        <w:t>th</w:t>
      </w:r>
    </w:p>
    <w:p w14:paraId="019FA21A" w14:textId="565F3371" w:rsidR="00107E16" w:rsidRPr="0063254B" w:rsidRDefault="00107E16" w:rsidP="00107E16">
      <w:pPr>
        <w:spacing w:after="47" w:line="268" w:lineRule="auto"/>
        <w:ind w:left="74" w:right="480" w:hanging="10"/>
        <w:rPr>
          <w:rFonts w:ascii="Verdana" w:eastAsia="Arial" w:hAnsi="Verdana" w:cs="Arial"/>
          <w:b/>
          <w:sz w:val="24"/>
        </w:rPr>
      </w:pPr>
      <w:r w:rsidRPr="0063254B">
        <w:rPr>
          <w:rFonts w:ascii="Verdana" w:eastAsia="Arial" w:hAnsi="Verdana" w:cs="Arial"/>
          <w:bCs/>
          <w:sz w:val="24"/>
          <w:u w:val="single"/>
        </w:rPr>
        <w:t>20</w:t>
      </w:r>
      <w:r w:rsidRPr="0063254B">
        <w:rPr>
          <w:rFonts w:ascii="Verdana" w:eastAsia="Arial" w:hAnsi="Verdana" w:cs="Arial"/>
          <w:bCs/>
          <w:sz w:val="24"/>
          <w:u w:val="single"/>
          <w:vertAlign w:val="superscript"/>
        </w:rPr>
        <w:t>th</w:t>
      </w:r>
      <w:r w:rsidRPr="0063254B">
        <w:rPr>
          <w:rFonts w:ascii="Verdana" w:eastAsia="Arial" w:hAnsi="Verdana" w:cs="Arial"/>
          <w:bCs/>
          <w:sz w:val="24"/>
          <w:vertAlign w:val="superscript"/>
        </w:rPr>
        <w:t xml:space="preserve"> </w:t>
      </w:r>
      <w:r w:rsidR="0063254B" w:rsidRPr="0063254B">
        <w:rPr>
          <w:rFonts w:ascii="Verdana" w:eastAsia="Arial" w:hAnsi="Verdana" w:cs="Arial"/>
          <w:bCs/>
          <w:sz w:val="24"/>
        </w:rPr>
        <w:t xml:space="preserve">   Ea</w:t>
      </w:r>
      <w:r w:rsidR="0063254B">
        <w:rPr>
          <w:rFonts w:ascii="Verdana" w:eastAsia="Arial" w:hAnsi="Verdana" w:cs="Arial"/>
          <w:bCs/>
          <w:sz w:val="24"/>
        </w:rPr>
        <w:t>ster Continental Breakfast in Parlor 9:15am</w:t>
      </w:r>
    </w:p>
    <w:p w14:paraId="641A7B50" w14:textId="77777777" w:rsidR="00107E16" w:rsidRDefault="00107E16" w:rsidP="00107E16">
      <w:pPr>
        <w:spacing w:after="47" w:line="268" w:lineRule="auto"/>
        <w:ind w:left="74" w:right="480" w:hanging="10"/>
        <w:rPr>
          <w:rFonts w:ascii="Verdana" w:eastAsia="Arial" w:hAnsi="Verdana" w:cs="Arial"/>
          <w:bCs/>
          <w:sz w:val="24"/>
          <w:u w:val="single"/>
        </w:rPr>
      </w:pPr>
      <w:r>
        <w:rPr>
          <w:rFonts w:ascii="Verdana" w:eastAsia="Arial" w:hAnsi="Verdana" w:cs="Arial"/>
          <w:bCs/>
          <w:sz w:val="24"/>
          <w:u w:val="single"/>
        </w:rPr>
        <w:t>27th</w:t>
      </w:r>
    </w:p>
    <w:p w14:paraId="66F98AEC" w14:textId="77777777" w:rsidR="00107E16" w:rsidRDefault="00107E16" w:rsidP="00107E16">
      <w:pPr>
        <w:spacing w:after="47" w:line="268" w:lineRule="auto"/>
        <w:ind w:left="74" w:right="480" w:hanging="10"/>
      </w:pPr>
      <w:r>
        <w:rPr>
          <w:rFonts w:ascii="Comic Sans MS" w:eastAsia="Comic Sans MS" w:hAnsi="Comic Sans MS" w:cs="Comic Sans MS"/>
          <w:sz w:val="24"/>
        </w:rPr>
        <w:t>In the upcoming months, if there is a Sunday that you could help by volunteering, it would be greatly appreciated. Just send me an email with the date.</w:t>
      </w:r>
      <w:r>
        <w:rPr>
          <w:rFonts w:ascii="Arial" w:eastAsia="Arial" w:hAnsi="Arial" w:cs="Arial"/>
          <w:b/>
          <w:color w:val="990099"/>
          <w:sz w:val="24"/>
        </w:rPr>
        <w:t xml:space="preserve">   </w:t>
      </w:r>
      <w:r>
        <w:t xml:space="preserve">    </w:t>
      </w:r>
    </w:p>
    <w:p w14:paraId="0E536364" w14:textId="77777777" w:rsidR="00107E16" w:rsidRDefault="00107E16" w:rsidP="00107E16">
      <w:pPr>
        <w:spacing w:after="0"/>
        <w:ind w:left="134"/>
      </w:pPr>
      <w:r>
        <w:rPr>
          <w:rFonts w:ascii="Arial" w:eastAsia="Arial" w:hAnsi="Arial" w:cs="Arial"/>
          <w:b/>
          <w:color w:val="990099"/>
          <w:sz w:val="24"/>
        </w:rPr>
        <w:t xml:space="preserve">Carol Rackow – </w:t>
      </w:r>
      <w:r>
        <w:rPr>
          <w:rFonts w:ascii="Arial" w:eastAsia="Arial" w:hAnsi="Arial" w:cs="Arial"/>
          <w:b/>
          <w:color w:val="002060"/>
          <w:sz w:val="24"/>
          <w:u w:val="single" w:color="002060"/>
        </w:rPr>
        <w:t>rackey1992@gmail.com</w:t>
      </w:r>
      <w:r>
        <w:rPr>
          <w:rFonts w:ascii="Arial" w:eastAsia="Arial" w:hAnsi="Arial" w:cs="Arial"/>
          <w:b/>
          <w:color w:val="002060"/>
          <w:sz w:val="24"/>
        </w:rPr>
        <w:t xml:space="preserve"> </w:t>
      </w:r>
      <w:r>
        <w:rPr>
          <w:rFonts w:ascii="Arial" w:eastAsia="Arial" w:hAnsi="Arial" w:cs="Arial"/>
          <w:b/>
          <w:color w:val="990099"/>
          <w:sz w:val="24"/>
        </w:rPr>
        <w:t xml:space="preserve"> </w:t>
      </w:r>
      <w:r>
        <w:t xml:space="preserve">  </w:t>
      </w:r>
      <w:r>
        <w:rPr>
          <w:rFonts w:ascii="Arial" w:eastAsia="Arial" w:hAnsi="Arial" w:cs="Arial"/>
          <w:b/>
          <w:sz w:val="20"/>
        </w:rPr>
        <w:t xml:space="preserve"> </w:t>
      </w:r>
      <w:r>
        <w:t xml:space="preserve">   </w:t>
      </w:r>
    </w:p>
    <w:p w14:paraId="0DECC752" w14:textId="5D1799B1" w:rsidR="00107E16" w:rsidRPr="00107E16" w:rsidRDefault="00092D48" w:rsidP="00107E16">
      <w:pPr>
        <w:spacing w:after="188" w:line="276" w:lineRule="auto"/>
        <w:ind w:left="58"/>
        <w:rPr>
          <w:rFonts w:ascii="Arial" w:eastAsia="Arial" w:hAnsi="Arial" w:cs="Arial"/>
          <w:sz w:val="24"/>
        </w:rPr>
      </w:pPr>
      <w:r>
        <w:rPr>
          <w:rFonts w:ascii="Arial" w:eastAsia="Arial" w:hAnsi="Arial" w:cs="Arial"/>
          <w:color w:val="222222"/>
          <w:sz w:val="24"/>
        </w:rPr>
        <w:t xml:space="preserve">.  </w:t>
      </w:r>
      <w:r>
        <w:rPr>
          <w:rFonts w:ascii="Arial" w:eastAsia="Arial" w:hAnsi="Arial" w:cs="Arial"/>
          <w:sz w:val="24"/>
        </w:rPr>
        <w:t xml:space="preserve"> </w:t>
      </w:r>
    </w:p>
    <w:p w14:paraId="7297035D" w14:textId="77777777" w:rsidR="00107E16" w:rsidRDefault="00107E16">
      <w:pPr>
        <w:spacing w:after="0"/>
        <w:ind w:right="3312"/>
        <w:jc w:val="right"/>
        <w:rPr>
          <w:rFonts w:ascii="Arial" w:eastAsia="Arial" w:hAnsi="Arial" w:cs="Arial"/>
          <w:b/>
          <w:sz w:val="20"/>
        </w:rPr>
      </w:pPr>
    </w:p>
    <w:p w14:paraId="1244BBF2" w14:textId="77777777" w:rsidR="0042206A" w:rsidRDefault="0042206A">
      <w:pPr>
        <w:spacing w:after="0"/>
        <w:ind w:right="3312"/>
        <w:jc w:val="right"/>
        <w:rPr>
          <w:rFonts w:ascii="Arial" w:eastAsia="Arial" w:hAnsi="Arial" w:cs="Arial"/>
          <w:b/>
          <w:sz w:val="20"/>
        </w:rPr>
      </w:pPr>
    </w:p>
    <w:p w14:paraId="5D92251C" w14:textId="77777777" w:rsidR="0042206A" w:rsidRDefault="0042206A">
      <w:pPr>
        <w:spacing w:after="0"/>
        <w:ind w:right="3312"/>
        <w:jc w:val="right"/>
        <w:rPr>
          <w:rFonts w:ascii="Arial" w:eastAsia="Arial" w:hAnsi="Arial" w:cs="Arial"/>
          <w:b/>
          <w:sz w:val="20"/>
        </w:rPr>
      </w:pPr>
    </w:p>
    <w:p w14:paraId="6FF42F50" w14:textId="77777777" w:rsidR="0042206A" w:rsidRDefault="0042206A">
      <w:pPr>
        <w:spacing w:after="0"/>
        <w:ind w:right="3312"/>
        <w:jc w:val="right"/>
        <w:rPr>
          <w:rFonts w:ascii="Arial" w:eastAsia="Arial" w:hAnsi="Arial" w:cs="Arial"/>
          <w:b/>
          <w:sz w:val="20"/>
        </w:rPr>
      </w:pPr>
    </w:p>
    <w:p w14:paraId="62FD424C" w14:textId="77777777" w:rsidR="0042206A" w:rsidRDefault="0042206A">
      <w:pPr>
        <w:spacing w:after="0"/>
        <w:ind w:right="3312"/>
        <w:jc w:val="right"/>
        <w:rPr>
          <w:rFonts w:ascii="Arial" w:eastAsia="Arial" w:hAnsi="Arial" w:cs="Arial"/>
          <w:b/>
          <w:sz w:val="20"/>
        </w:rPr>
      </w:pPr>
    </w:p>
    <w:p w14:paraId="01D12BCD" w14:textId="77777777" w:rsidR="0042206A" w:rsidRDefault="0042206A">
      <w:pPr>
        <w:spacing w:after="0"/>
        <w:ind w:right="3312"/>
        <w:jc w:val="right"/>
        <w:rPr>
          <w:rFonts w:ascii="Arial" w:eastAsia="Arial" w:hAnsi="Arial" w:cs="Arial"/>
          <w:b/>
          <w:sz w:val="20"/>
        </w:rPr>
      </w:pPr>
    </w:p>
    <w:p w14:paraId="589117F2" w14:textId="77777777" w:rsidR="0042206A" w:rsidRDefault="0042206A">
      <w:pPr>
        <w:spacing w:after="0"/>
        <w:ind w:right="3312"/>
        <w:jc w:val="right"/>
        <w:rPr>
          <w:rFonts w:ascii="Arial" w:eastAsia="Arial" w:hAnsi="Arial" w:cs="Arial"/>
          <w:b/>
          <w:sz w:val="20"/>
        </w:rPr>
      </w:pPr>
    </w:p>
    <w:p w14:paraId="183DC9E4" w14:textId="77777777" w:rsidR="0042206A" w:rsidRDefault="0042206A">
      <w:pPr>
        <w:spacing w:after="0"/>
        <w:ind w:right="3312"/>
        <w:jc w:val="right"/>
        <w:rPr>
          <w:rFonts w:ascii="Arial" w:eastAsia="Arial" w:hAnsi="Arial" w:cs="Arial"/>
          <w:b/>
          <w:sz w:val="20"/>
        </w:rPr>
      </w:pPr>
    </w:p>
    <w:p w14:paraId="24BCBAFD" w14:textId="77777777" w:rsidR="00107E16" w:rsidRDefault="00107E16">
      <w:pPr>
        <w:spacing w:after="0"/>
        <w:ind w:right="3312"/>
        <w:jc w:val="right"/>
        <w:rPr>
          <w:rFonts w:ascii="Arial" w:eastAsia="Arial" w:hAnsi="Arial" w:cs="Arial"/>
          <w:b/>
          <w:sz w:val="20"/>
        </w:rPr>
      </w:pPr>
    </w:p>
    <w:p w14:paraId="189FEF73" w14:textId="1B658D10" w:rsidR="00107E16" w:rsidRPr="0042206A" w:rsidRDefault="00107E16" w:rsidP="00107E16">
      <w:pPr>
        <w:spacing w:after="134"/>
        <w:rPr>
          <w:rFonts w:ascii="Times New Roman" w:eastAsia="Times New Roman" w:hAnsi="Times New Roman" w:cs="Times New Roman"/>
          <w:b/>
          <w:sz w:val="28"/>
          <w:szCs w:val="28"/>
        </w:rPr>
      </w:pPr>
      <w:r w:rsidRPr="00107E16">
        <w:rPr>
          <w:rFonts w:ascii="Times New Roman" w:eastAsia="Times New Roman" w:hAnsi="Times New Roman" w:cs="Times New Roman"/>
          <w:b/>
          <w:sz w:val="28"/>
          <w:szCs w:val="28"/>
          <w:u w:val="single" w:color="000000"/>
        </w:rPr>
        <w:t>LET’S MAKE MAY BASKETS!</w:t>
      </w:r>
      <w:r w:rsidRPr="00107E16">
        <w:rPr>
          <w:rFonts w:ascii="Times New Roman" w:eastAsia="Times New Roman" w:hAnsi="Times New Roman" w:cs="Times New Roman"/>
          <w:b/>
          <w:sz w:val="28"/>
          <w:szCs w:val="28"/>
        </w:rPr>
        <w:t xml:space="preserve"> </w:t>
      </w:r>
      <w:r w:rsidR="00AF73AE">
        <w:rPr>
          <w:rFonts w:ascii="Times New Roman" w:eastAsia="Times New Roman" w:hAnsi="Times New Roman" w:cs="Times New Roman"/>
          <w:b/>
          <w:noProof/>
          <w:sz w:val="28"/>
          <w:szCs w:val="28"/>
        </w:rPr>
        <w:drawing>
          <wp:inline distT="0" distB="0" distL="0" distR="0" wp14:anchorId="0B9D7020" wp14:editId="1F9995F5">
            <wp:extent cx="676253" cy="857250"/>
            <wp:effectExtent l="0" t="0" r="0" b="0"/>
            <wp:docPr id="1991347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47062" name="Picture 11"/>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730975" cy="926618"/>
                    </a:xfrm>
                    <a:prstGeom prst="rect">
                      <a:avLst/>
                    </a:prstGeom>
                  </pic:spPr>
                </pic:pic>
              </a:graphicData>
            </a:graphic>
          </wp:inline>
        </w:drawing>
      </w:r>
    </w:p>
    <w:p w14:paraId="7D649258" w14:textId="77777777" w:rsidR="00107E16" w:rsidRPr="00107E16" w:rsidRDefault="00107E16" w:rsidP="00107E16">
      <w:pPr>
        <w:ind w:left="-15" w:firstLine="720"/>
        <w:rPr>
          <w:sz w:val="28"/>
          <w:szCs w:val="28"/>
        </w:rPr>
      </w:pPr>
      <w:r w:rsidRPr="00107E16">
        <w:rPr>
          <w:sz w:val="28"/>
          <w:szCs w:val="28"/>
        </w:rPr>
        <w:t xml:space="preserve">When I was a little girl, I loved May Day. We would make little May baskets out of paper cups with colorful construction paper handles, fill them with </w:t>
      </w:r>
      <w:r w:rsidRPr="009304D4">
        <w:rPr>
          <w:rFonts w:eastAsia="Verdana"/>
          <w:sz w:val="28"/>
          <w:szCs w:val="28"/>
        </w:rPr>
        <w:t>wildflowers and hook them to the doorknobs of our neighbor’s houses</w:t>
      </w:r>
      <w:r w:rsidRPr="00107E16">
        <w:rPr>
          <w:rFonts w:ascii="Verdana" w:eastAsia="Verdana" w:hAnsi="Verdana" w:cs="Verdana"/>
          <w:sz w:val="28"/>
          <w:szCs w:val="28"/>
        </w:rPr>
        <w:t xml:space="preserve">. </w:t>
      </w:r>
      <w:r w:rsidRPr="00107E16">
        <w:rPr>
          <w:sz w:val="28"/>
          <w:szCs w:val="28"/>
        </w:rPr>
        <w:t xml:space="preserve">It was a thrill to think of them coming home from work to find these little gifts of neighborly affection. </w:t>
      </w:r>
    </w:p>
    <w:p w14:paraId="164F2844" w14:textId="77777777" w:rsidR="00107E16" w:rsidRPr="00107E16" w:rsidRDefault="00107E16" w:rsidP="00107E16">
      <w:pPr>
        <w:ind w:left="-15" w:firstLine="720"/>
        <w:rPr>
          <w:sz w:val="28"/>
          <w:szCs w:val="28"/>
        </w:rPr>
      </w:pPr>
      <w:r w:rsidRPr="00107E16">
        <w:rPr>
          <w:sz w:val="28"/>
          <w:szCs w:val="28"/>
        </w:rPr>
        <w:t xml:space="preserve">The Day Care center in New Hampshire, where I worked part-time while serving a half-time church, continued my childhood tradition by creating the baskets and taking them around the Village to each house. The kids skipped along the roads laughing with the fun of it as they performed this neighborly activity.  </w:t>
      </w:r>
    </w:p>
    <w:p w14:paraId="75C87A90" w14:textId="4A4019DF" w:rsidR="00107E16" w:rsidRPr="00107E16" w:rsidRDefault="00107E16" w:rsidP="00107E16">
      <w:pPr>
        <w:ind w:left="-5"/>
        <w:rPr>
          <w:sz w:val="28"/>
          <w:szCs w:val="28"/>
        </w:rPr>
      </w:pPr>
      <w:r w:rsidRPr="00107E16">
        <w:rPr>
          <w:sz w:val="28"/>
          <w:szCs w:val="28"/>
        </w:rPr>
        <w:t xml:space="preserve">  </w:t>
      </w:r>
      <w:r w:rsidRPr="00107E16">
        <w:rPr>
          <w:sz w:val="28"/>
          <w:szCs w:val="28"/>
        </w:rPr>
        <w:tab/>
        <w:t xml:space="preserve">So, on </w:t>
      </w:r>
      <w:r w:rsidRPr="009A6923">
        <w:rPr>
          <w:b/>
          <w:bCs/>
          <w:sz w:val="28"/>
          <w:szCs w:val="28"/>
        </w:rPr>
        <w:t>Thursday, May 1</w:t>
      </w:r>
      <w:r w:rsidRPr="009A6923">
        <w:rPr>
          <w:b/>
          <w:bCs/>
          <w:sz w:val="28"/>
          <w:szCs w:val="28"/>
          <w:vertAlign w:val="superscript"/>
        </w:rPr>
        <w:t>st</w:t>
      </w:r>
      <w:r w:rsidRPr="00107E16">
        <w:rPr>
          <w:sz w:val="28"/>
          <w:szCs w:val="28"/>
        </w:rPr>
        <w:t xml:space="preserve"> would you join me in the parlor to create May Baskets? I will have all the baskets making at the beginning of my office hours that day (9am) and at noontime we can take the baskets around the neighborhood together! </w:t>
      </w:r>
    </w:p>
    <w:p w14:paraId="2712D98E" w14:textId="08793827" w:rsidR="00107E16" w:rsidRDefault="00107E16" w:rsidP="00107E16">
      <w:pPr>
        <w:spacing w:after="121"/>
        <w:ind w:left="730"/>
        <w:rPr>
          <w:sz w:val="28"/>
          <w:szCs w:val="28"/>
        </w:rPr>
      </w:pPr>
      <w:r w:rsidRPr="00107E16">
        <w:rPr>
          <w:sz w:val="28"/>
          <w:szCs w:val="28"/>
        </w:rPr>
        <w:t xml:space="preserve">Happy Spring! </w:t>
      </w:r>
      <w:r w:rsidR="00BF15A8">
        <w:rPr>
          <w:sz w:val="28"/>
          <w:szCs w:val="28"/>
        </w:rPr>
        <w:t xml:space="preserve">               </w:t>
      </w:r>
    </w:p>
    <w:p w14:paraId="33959670" w14:textId="5981354C" w:rsidR="00EC2596" w:rsidRPr="00107E16" w:rsidRDefault="00EC2596" w:rsidP="00107E16">
      <w:pPr>
        <w:spacing w:after="121"/>
        <w:ind w:left="730"/>
        <w:rPr>
          <w:sz w:val="28"/>
          <w:szCs w:val="28"/>
        </w:rPr>
      </w:pPr>
      <w:r>
        <w:rPr>
          <w:sz w:val="28"/>
          <w:szCs w:val="28"/>
        </w:rPr>
        <w:t>Pastor Alison</w:t>
      </w:r>
    </w:p>
    <w:p w14:paraId="1930DE27" w14:textId="77777777" w:rsidR="00107E16" w:rsidRDefault="00107E16" w:rsidP="00107E16">
      <w:pPr>
        <w:spacing w:after="124"/>
      </w:pPr>
      <w:r>
        <w:t xml:space="preserve"> </w:t>
      </w:r>
    </w:p>
    <w:p w14:paraId="02C72F2D" w14:textId="77777777" w:rsidR="00107E16" w:rsidRDefault="00107E16" w:rsidP="00107E16">
      <w:pPr>
        <w:spacing w:after="92"/>
        <w:ind w:left="88"/>
        <w:jc w:val="center"/>
      </w:pPr>
      <w:r>
        <w:t xml:space="preserve"> </w:t>
      </w:r>
    </w:p>
    <w:p w14:paraId="2E697CE2" w14:textId="77777777" w:rsidR="00107E16" w:rsidRDefault="00107E16" w:rsidP="00107E16">
      <w:pPr>
        <w:spacing w:after="0"/>
        <w:ind w:right="476"/>
        <w:jc w:val="right"/>
      </w:pPr>
      <w:r>
        <w:rPr>
          <w:noProof/>
        </w:rPr>
        <w:drawing>
          <wp:inline distT="0" distB="0" distL="0" distR="0" wp14:anchorId="1FE8B20A" wp14:editId="42E51229">
            <wp:extent cx="6285230" cy="3286125"/>
            <wp:effectExtent l="0" t="0" r="1270" b="9525"/>
            <wp:docPr id="57" name="Picture 57" descr="A basket pattern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57" name="Picture 57" descr="A basket pattern with text&#10;&#10;AI-generated content may be incorrect."/>
                    <pic:cNvPicPr/>
                  </pic:nvPicPr>
                  <pic:blipFill>
                    <a:blip r:embed="rId32"/>
                    <a:stretch>
                      <a:fillRect/>
                    </a:stretch>
                  </pic:blipFill>
                  <pic:spPr>
                    <a:xfrm>
                      <a:off x="0" y="0"/>
                      <a:ext cx="6285687" cy="3286364"/>
                    </a:xfrm>
                    <a:prstGeom prst="rect">
                      <a:avLst/>
                    </a:prstGeom>
                  </pic:spPr>
                </pic:pic>
              </a:graphicData>
            </a:graphic>
          </wp:inline>
        </w:drawing>
      </w:r>
      <w:r>
        <w:rPr>
          <w:rFonts w:ascii="Times New Roman" w:eastAsia="Times New Roman" w:hAnsi="Times New Roman" w:cs="Times New Roman"/>
        </w:rPr>
        <w:t xml:space="preserve"> </w:t>
      </w:r>
    </w:p>
    <w:p w14:paraId="1776403A" w14:textId="77777777" w:rsidR="002117B8" w:rsidRDefault="002117B8">
      <w:pPr>
        <w:spacing w:after="0"/>
        <w:ind w:right="3312"/>
        <w:jc w:val="right"/>
        <w:rPr>
          <w:rFonts w:ascii="Arial" w:eastAsia="Arial" w:hAnsi="Arial" w:cs="Arial"/>
          <w:b/>
          <w:sz w:val="20"/>
        </w:rPr>
      </w:pPr>
    </w:p>
    <w:p w14:paraId="6066A08B" w14:textId="77777777" w:rsidR="00107E16" w:rsidRDefault="00107E16">
      <w:pPr>
        <w:spacing w:after="0"/>
        <w:ind w:right="3312"/>
        <w:jc w:val="right"/>
        <w:rPr>
          <w:rFonts w:ascii="Arial" w:eastAsia="Arial" w:hAnsi="Arial" w:cs="Arial"/>
          <w:b/>
          <w:sz w:val="20"/>
        </w:rPr>
      </w:pPr>
    </w:p>
    <w:p w14:paraId="4F9A9456" w14:textId="77777777" w:rsidR="00107E16" w:rsidRDefault="00107E16">
      <w:pPr>
        <w:spacing w:after="0"/>
        <w:ind w:right="3312"/>
        <w:jc w:val="right"/>
        <w:rPr>
          <w:rFonts w:ascii="Arial" w:eastAsia="Arial" w:hAnsi="Arial" w:cs="Arial"/>
          <w:b/>
          <w:sz w:val="20"/>
        </w:rPr>
      </w:pPr>
    </w:p>
    <w:p w14:paraId="54DFA8D9" w14:textId="77777777" w:rsidR="00107E16" w:rsidRDefault="00107E16">
      <w:pPr>
        <w:spacing w:after="0"/>
        <w:ind w:right="3312"/>
        <w:jc w:val="right"/>
        <w:rPr>
          <w:rFonts w:ascii="Arial" w:eastAsia="Arial" w:hAnsi="Arial" w:cs="Arial"/>
          <w:b/>
          <w:sz w:val="20"/>
        </w:rPr>
      </w:pPr>
    </w:p>
    <w:p w14:paraId="508C6C38" w14:textId="26A2E168" w:rsidR="006F4880" w:rsidRDefault="006F4880" w:rsidP="006F4880">
      <w:pPr>
        <w:rPr>
          <w:sz w:val="28"/>
          <w:szCs w:val="28"/>
          <w:u w:val="single"/>
        </w:rPr>
      </w:pPr>
      <w:r>
        <w:rPr>
          <w:noProof/>
          <w:sz w:val="28"/>
          <w:szCs w:val="28"/>
          <w:u w:val="single"/>
        </w:rPr>
        <w:lastRenderedPageBreak/>
        <w:drawing>
          <wp:anchor distT="0" distB="0" distL="114300" distR="114300" simplePos="0" relativeHeight="251678720" behindDoc="1" locked="0" layoutInCell="1" allowOverlap="1" wp14:anchorId="6C9AFCA0" wp14:editId="0337E4B2">
            <wp:simplePos x="0" y="0"/>
            <wp:positionH relativeFrom="margin">
              <wp:align>left</wp:align>
            </wp:positionH>
            <wp:positionV relativeFrom="paragraph">
              <wp:posOffset>0</wp:posOffset>
            </wp:positionV>
            <wp:extent cx="1946275" cy="1771650"/>
            <wp:effectExtent l="0" t="0" r="0" b="0"/>
            <wp:wrapTight wrapText="bothSides">
              <wp:wrapPolygon edited="0">
                <wp:start x="0" y="0"/>
                <wp:lineTo x="0" y="21368"/>
                <wp:lineTo x="21353" y="21368"/>
                <wp:lineTo x="21353" y="0"/>
                <wp:lineTo x="0" y="0"/>
              </wp:wrapPolygon>
            </wp:wrapTight>
            <wp:docPr id="457985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85732" name="Picture 457985732"/>
                    <pic:cNvPicPr/>
                  </pic:nvPicPr>
                  <pic:blipFill>
                    <a:blip r:embed="rId33">
                      <a:extLst>
                        <a:ext uri="{28A0092B-C50C-407E-A947-70E740481C1C}">
                          <a14:useLocalDpi xmlns:a14="http://schemas.microsoft.com/office/drawing/2010/main" val="0"/>
                        </a:ext>
                      </a:extLst>
                    </a:blip>
                    <a:stretch>
                      <a:fillRect/>
                    </a:stretch>
                  </pic:blipFill>
                  <pic:spPr>
                    <a:xfrm>
                      <a:off x="0" y="0"/>
                      <a:ext cx="1946275" cy="1771650"/>
                    </a:xfrm>
                    <a:prstGeom prst="rect">
                      <a:avLst/>
                    </a:prstGeom>
                  </pic:spPr>
                </pic:pic>
              </a:graphicData>
            </a:graphic>
            <wp14:sizeRelH relativeFrom="margin">
              <wp14:pctWidth>0</wp14:pctWidth>
            </wp14:sizeRelH>
            <wp14:sizeRelV relativeFrom="margin">
              <wp14:pctHeight>0</wp14:pctHeight>
            </wp14:sizeRelV>
          </wp:anchor>
        </w:drawing>
      </w:r>
    </w:p>
    <w:p w14:paraId="36208233" w14:textId="77777777" w:rsidR="006F4880" w:rsidRPr="006F4880" w:rsidRDefault="006F4880" w:rsidP="006F4880">
      <w:pPr>
        <w:rPr>
          <w:sz w:val="28"/>
          <w:szCs w:val="28"/>
          <w:u w:val="single"/>
        </w:rPr>
      </w:pPr>
      <w:r w:rsidRPr="006F4880">
        <w:rPr>
          <w:sz w:val="28"/>
          <w:szCs w:val="28"/>
          <w:u w:val="single"/>
        </w:rPr>
        <w:t>New Member Opportunity</w:t>
      </w:r>
    </w:p>
    <w:p w14:paraId="182FC0E9" w14:textId="3E07D6FB" w:rsidR="006F4880" w:rsidRPr="006F4880" w:rsidRDefault="006F4880" w:rsidP="006F4880">
      <w:pPr>
        <w:rPr>
          <w:sz w:val="28"/>
          <w:szCs w:val="28"/>
        </w:rPr>
      </w:pPr>
      <w:r w:rsidRPr="006F4880">
        <w:rPr>
          <w:sz w:val="28"/>
          <w:szCs w:val="28"/>
        </w:rPr>
        <w:t>On Pentecost Sunday, which is June 8th this year, we will be welcoming new members into our congregation</w:t>
      </w:r>
      <w:r w:rsidR="0042206A">
        <w:rPr>
          <w:sz w:val="28"/>
          <w:szCs w:val="28"/>
        </w:rPr>
        <w:t xml:space="preserve">. </w:t>
      </w:r>
      <w:r w:rsidRPr="006F4880">
        <w:rPr>
          <w:sz w:val="28"/>
          <w:szCs w:val="28"/>
        </w:rPr>
        <w:t xml:space="preserve">Pentecost was the day in the early days of the church when some 3,000 new members received the Holy Spirit and were baptized into </w:t>
      </w:r>
      <w:proofErr w:type="gramStart"/>
      <w:r w:rsidRPr="006F4880">
        <w:rPr>
          <w:sz w:val="28"/>
          <w:szCs w:val="28"/>
        </w:rPr>
        <w:t>the faith</w:t>
      </w:r>
      <w:proofErr w:type="gramEnd"/>
      <w:r w:rsidRPr="006F4880">
        <w:rPr>
          <w:sz w:val="28"/>
          <w:szCs w:val="28"/>
        </w:rPr>
        <w:t xml:space="preserve"> (Acts 2). It is a wonderful time to welcome new members.</w:t>
      </w:r>
    </w:p>
    <w:p w14:paraId="7B087113" w14:textId="77777777" w:rsidR="006F4880" w:rsidRPr="006F4880" w:rsidRDefault="006F4880" w:rsidP="006F4880">
      <w:pPr>
        <w:rPr>
          <w:sz w:val="28"/>
          <w:szCs w:val="28"/>
        </w:rPr>
      </w:pPr>
      <w:r w:rsidRPr="006F4880">
        <w:rPr>
          <w:sz w:val="28"/>
          <w:szCs w:val="28"/>
        </w:rPr>
        <w:t>If you have been attending the First Congregational UCC of Onekama and wish to formalize your participation here either as a full or associate member, this would be an appropriate time to accomplish that.</w:t>
      </w:r>
    </w:p>
    <w:p w14:paraId="0DE6DC38" w14:textId="73A4A7A9" w:rsidR="006F4880" w:rsidRPr="006F4880" w:rsidRDefault="006F4880" w:rsidP="006F4880">
      <w:pPr>
        <w:rPr>
          <w:sz w:val="28"/>
          <w:szCs w:val="28"/>
        </w:rPr>
      </w:pPr>
      <w:r w:rsidRPr="006F4880">
        <w:rPr>
          <w:sz w:val="28"/>
          <w:szCs w:val="28"/>
        </w:rPr>
        <w:t>Pastor Alison will host two opportunities for a “Conversation on Church Membership” to talk about joining the church and to share information.  The two choices for these meetings are: Saturday, May 24</w:t>
      </w:r>
      <w:r w:rsidRPr="006F4880">
        <w:rPr>
          <w:sz w:val="28"/>
          <w:szCs w:val="28"/>
          <w:vertAlign w:val="superscript"/>
        </w:rPr>
        <w:t>th</w:t>
      </w:r>
      <w:r w:rsidRPr="006F4880">
        <w:rPr>
          <w:sz w:val="28"/>
          <w:szCs w:val="28"/>
        </w:rPr>
        <w:t xml:space="preserve"> at 2pm or Sunday, June 1</w:t>
      </w:r>
      <w:r w:rsidRPr="006F4880">
        <w:rPr>
          <w:sz w:val="28"/>
          <w:szCs w:val="28"/>
          <w:vertAlign w:val="superscript"/>
        </w:rPr>
        <w:t>st</w:t>
      </w:r>
      <w:r w:rsidRPr="006F4880">
        <w:rPr>
          <w:sz w:val="28"/>
          <w:szCs w:val="28"/>
        </w:rPr>
        <w:t xml:space="preserve"> after coffee hour. Please call Pastor Alison at 802-829-3211 if you wish to meet with her at either of these times.</w:t>
      </w:r>
    </w:p>
    <w:p w14:paraId="7D3CB194" w14:textId="77777777" w:rsidR="006F4880" w:rsidRDefault="006F4880" w:rsidP="006F4880">
      <w:pPr>
        <w:pStyle w:val="Heading2"/>
        <w:ind w:left="0" w:right="215" w:firstLine="0"/>
        <w:jc w:val="left"/>
      </w:pPr>
    </w:p>
    <w:p w14:paraId="1016FFF5" w14:textId="77777777" w:rsidR="00A83A22" w:rsidRDefault="00092D48" w:rsidP="00092D48">
      <w:pPr>
        <w:pStyle w:val="Heading2"/>
        <w:ind w:left="146" w:right="215"/>
        <w:rPr>
          <w:rFonts w:ascii="Calibri" w:eastAsia="Calibri" w:hAnsi="Calibri" w:cs="Calibri"/>
          <w:u w:val="none"/>
        </w:rPr>
      </w:pPr>
      <w:r>
        <w:t>Monthly 2025 Events &amp; Dates</w:t>
      </w:r>
      <w:r>
        <w:rPr>
          <w:rFonts w:ascii="Times New Roman" w:eastAsia="Times New Roman" w:hAnsi="Times New Roman" w:cs="Times New Roman"/>
          <w:u w:val="none"/>
        </w:rPr>
        <w:t xml:space="preserve"> </w:t>
      </w:r>
      <w:r>
        <w:rPr>
          <w:rFonts w:ascii="Calibri" w:eastAsia="Calibri" w:hAnsi="Calibri" w:cs="Calibri"/>
          <w:u w:val="none"/>
        </w:rPr>
        <w:t xml:space="preserve"> </w:t>
      </w:r>
    </w:p>
    <w:p w14:paraId="291831FF" w14:textId="74DE52AF" w:rsidR="00092D48" w:rsidRDefault="00092D48" w:rsidP="00092D48">
      <w:pPr>
        <w:pStyle w:val="Heading2"/>
        <w:ind w:left="146" w:right="215"/>
      </w:pPr>
      <w:r>
        <w:rPr>
          <w:sz w:val="20"/>
          <w:u w:val="none"/>
        </w:rPr>
        <w:t xml:space="preserve"> </w:t>
      </w:r>
      <w:r>
        <w:rPr>
          <w:u w:val="none"/>
        </w:rPr>
        <w:t xml:space="preserve">   </w:t>
      </w:r>
    </w:p>
    <w:p w14:paraId="2042CB92" w14:textId="35770A54" w:rsidR="00092D48" w:rsidRDefault="00092D48" w:rsidP="00092D48">
      <w:pPr>
        <w:spacing w:after="192"/>
        <w:ind w:left="-5" w:hanging="10"/>
      </w:pPr>
      <w:r>
        <w:rPr>
          <w:rFonts w:ascii="Verdana" w:eastAsia="Verdana" w:hAnsi="Verdana" w:cs="Verdana"/>
          <w:b/>
        </w:rPr>
        <w:t>Worship</w:t>
      </w:r>
      <w:r>
        <w:rPr>
          <w:rFonts w:ascii="Verdana" w:eastAsia="Verdana" w:hAnsi="Verdana" w:cs="Verdana"/>
        </w:rPr>
        <w:t xml:space="preserve"> – Every Sunday at 10 a.m. This month Communion will be on the </w:t>
      </w:r>
      <w:r w:rsidR="00DD5CFE">
        <w:rPr>
          <w:rFonts w:ascii="Verdana" w:eastAsia="Verdana" w:hAnsi="Verdana" w:cs="Verdana"/>
        </w:rPr>
        <w:t>7</w:t>
      </w:r>
      <w:r w:rsidR="00DD5CFE" w:rsidRPr="00DD5CFE">
        <w:rPr>
          <w:rFonts w:ascii="Verdana" w:eastAsia="Verdana" w:hAnsi="Verdana" w:cs="Verdana"/>
          <w:vertAlign w:val="superscript"/>
        </w:rPr>
        <w:t>th</w:t>
      </w:r>
      <w:r w:rsidR="00DD5CFE">
        <w:rPr>
          <w:rFonts w:ascii="Verdana" w:eastAsia="Verdana" w:hAnsi="Verdana" w:cs="Verdana"/>
        </w:rPr>
        <w:t>.</w:t>
      </w:r>
      <w:r>
        <w:rPr>
          <w:rFonts w:ascii="Verdana" w:eastAsia="Verdana" w:hAnsi="Verdana" w:cs="Verdana"/>
        </w:rPr>
        <w:t xml:space="preserve"> </w:t>
      </w:r>
      <w:r>
        <w:t xml:space="preserve">     </w:t>
      </w:r>
    </w:p>
    <w:p w14:paraId="3D8861E7" w14:textId="092E0CFD" w:rsidR="00092D48" w:rsidRDefault="00092D48" w:rsidP="00092D48">
      <w:pPr>
        <w:spacing w:after="192"/>
        <w:ind w:left="-5" w:hanging="10"/>
      </w:pPr>
      <w:r>
        <w:rPr>
          <w:rFonts w:ascii="Verdana" w:eastAsia="Verdana" w:hAnsi="Verdana" w:cs="Verdana"/>
          <w:b/>
        </w:rPr>
        <w:t>Financial Advisory Committee</w:t>
      </w:r>
      <w:r>
        <w:rPr>
          <w:rFonts w:ascii="Verdana" w:eastAsia="Verdana" w:hAnsi="Verdana" w:cs="Verdana"/>
        </w:rPr>
        <w:t xml:space="preserve"> – meets on Wednesday </w:t>
      </w:r>
      <w:r w:rsidR="00D96DBE">
        <w:rPr>
          <w:rFonts w:ascii="Verdana" w:eastAsia="Verdana" w:hAnsi="Verdana" w:cs="Verdana"/>
        </w:rPr>
        <w:t>April 9th</w:t>
      </w:r>
      <w:r>
        <w:rPr>
          <w:rFonts w:ascii="Verdana" w:eastAsia="Verdana" w:hAnsi="Verdana" w:cs="Verdana"/>
        </w:rPr>
        <w:t xml:space="preserve"> this month at 2:30 </w:t>
      </w:r>
      <w:r>
        <w:t xml:space="preserve">     </w:t>
      </w:r>
    </w:p>
    <w:p w14:paraId="3420A7CC" w14:textId="2F5DE8E7" w:rsidR="00092D48" w:rsidRDefault="00092D48" w:rsidP="00092D48">
      <w:pPr>
        <w:spacing w:after="192"/>
        <w:ind w:left="-5" w:hanging="10"/>
      </w:pPr>
      <w:r>
        <w:rPr>
          <w:rFonts w:ascii="Verdana" w:eastAsia="Verdana" w:hAnsi="Verdana" w:cs="Verdana"/>
          <w:b/>
        </w:rPr>
        <w:t>Ministry Council</w:t>
      </w:r>
      <w:r>
        <w:rPr>
          <w:rFonts w:ascii="Verdana" w:eastAsia="Verdana" w:hAnsi="Verdana" w:cs="Verdana"/>
        </w:rPr>
        <w:t xml:space="preserve"> – 3</w:t>
      </w:r>
      <w:r>
        <w:rPr>
          <w:rFonts w:ascii="Verdana" w:eastAsia="Verdana" w:hAnsi="Verdana" w:cs="Verdana"/>
          <w:vertAlign w:val="superscript"/>
        </w:rPr>
        <w:t>rd</w:t>
      </w:r>
      <w:r>
        <w:rPr>
          <w:rFonts w:ascii="Verdana" w:eastAsia="Verdana" w:hAnsi="Verdana" w:cs="Verdana"/>
        </w:rPr>
        <w:t xml:space="preserve"> Thurs. each month, this month it is moved to </w:t>
      </w:r>
      <w:r w:rsidR="006F4880">
        <w:rPr>
          <w:rFonts w:ascii="Verdana" w:eastAsia="Verdana" w:hAnsi="Verdana" w:cs="Verdana"/>
        </w:rPr>
        <w:t>April 24th</w:t>
      </w:r>
      <w:r>
        <w:rPr>
          <w:rFonts w:ascii="Verdana" w:eastAsia="Verdana" w:hAnsi="Verdana" w:cs="Verdana"/>
        </w:rPr>
        <w:t xml:space="preserve"> at 7:00 by zoom. </w:t>
      </w:r>
      <w:r>
        <w:t xml:space="preserve">     </w:t>
      </w:r>
    </w:p>
    <w:p w14:paraId="1B41EF2F" w14:textId="53BD39CA" w:rsidR="00A83A22" w:rsidRDefault="00092D48" w:rsidP="00092D48">
      <w:pPr>
        <w:spacing w:after="273"/>
        <w:ind w:left="-5" w:hanging="10"/>
        <w:rPr>
          <w:rFonts w:ascii="Verdana" w:eastAsia="Verdana" w:hAnsi="Verdana" w:cs="Verdana"/>
        </w:rPr>
      </w:pPr>
      <w:r>
        <w:rPr>
          <w:rFonts w:ascii="Verdana" w:eastAsia="Verdana" w:hAnsi="Verdana" w:cs="Verdana"/>
          <w:b/>
        </w:rPr>
        <w:t xml:space="preserve">Outreach Ministry </w:t>
      </w:r>
      <w:r>
        <w:rPr>
          <w:rFonts w:ascii="Verdana" w:eastAsia="Verdana" w:hAnsi="Verdana" w:cs="Verdana"/>
        </w:rPr>
        <w:t xml:space="preserve">– </w:t>
      </w:r>
      <w:r w:rsidR="00581F59">
        <w:rPr>
          <w:rFonts w:ascii="Verdana" w:eastAsia="Verdana" w:hAnsi="Verdana" w:cs="Verdana"/>
        </w:rPr>
        <w:t>Meeting, Monday</w:t>
      </w:r>
      <w:r w:rsidR="00A83A22">
        <w:rPr>
          <w:rFonts w:ascii="Verdana" w:eastAsia="Verdana" w:hAnsi="Verdana" w:cs="Verdana"/>
        </w:rPr>
        <w:t>, April</w:t>
      </w:r>
      <w:r w:rsidR="0095593D">
        <w:rPr>
          <w:rFonts w:ascii="Verdana" w:eastAsia="Verdana" w:hAnsi="Verdana" w:cs="Verdana"/>
        </w:rPr>
        <w:t xml:space="preserve"> </w:t>
      </w:r>
      <w:r w:rsidR="00A83A22">
        <w:rPr>
          <w:rFonts w:ascii="Verdana" w:eastAsia="Verdana" w:hAnsi="Verdana" w:cs="Verdana"/>
        </w:rPr>
        <w:t>7th at 1:00pm.</w:t>
      </w:r>
    </w:p>
    <w:p w14:paraId="63D1FE85" w14:textId="540592D2" w:rsidR="00092D48" w:rsidRDefault="00A83A22" w:rsidP="00092D48">
      <w:pPr>
        <w:spacing w:after="273"/>
        <w:ind w:left="-5" w:hanging="10"/>
      </w:pPr>
      <w:r>
        <w:rPr>
          <w:rFonts w:ascii="Verdana" w:eastAsia="Verdana" w:hAnsi="Verdana" w:cs="Verdana"/>
          <w:b/>
        </w:rPr>
        <w:t xml:space="preserve">                                 </w:t>
      </w:r>
      <w:r w:rsidR="00092D48">
        <w:rPr>
          <w:rFonts w:ascii="Verdana" w:eastAsia="Verdana" w:hAnsi="Verdana" w:cs="Verdana"/>
        </w:rPr>
        <w:t>Game Night is on Friday the</w:t>
      </w:r>
      <w:r w:rsidR="00DF0EDA">
        <w:rPr>
          <w:rFonts w:ascii="Verdana" w:eastAsia="Verdana" w:hAnsi="Verdana" w:cs="Verdana"/>
        </w:rPr>
        <w:t xml:space="preserve"> </w:t>
      </w:r>
      <w:r w:rsidR="002D3515">
        <w:rPr>
          <w:rFonts w:ascii="Verdana" w:eastAsia="Verdana" w:hAnsi="Verdana" w:cs="Verdana"/>
        </w:rPr>
        <w:t>25</w:t>
      </w:r>
      <w:r w:rsidR="002D3515" w:rsidRPr="006F4880">
        <w:rPr>
          <w:rFonts w:ascii="Verdana" w:eastAsia="Verdana" w:hAnsi="Verdana" w:cs="Verdana"/>
          <w:vertAlign w:val="superscript"/>
        </w:rPr>
        <w:t>th</w:t>
      </w:r>
      <w:r w:rsidR="006F4880">
        <w:rPr>
          <w:rFonts w:ascii="Verdana" w:eastAsia="Verdana" w:hAnsi="Verdana" w:cs="Verdana"/>
        </w:rPr>
        <w:t xml:space="preserve"> this</w:t>
      </w:r>
      <w:r w:rsidR="002D3515">
        <w:rPr>
          <w:rFonts w:ascii="Verdana" w:eastAsia="Verdana" w:hAnsi="Verdana" w:cs="Verdana"/>
        </w:rPr>
        <w:t xml:space="preserve"> month</w:t>
      </w:r>
      <w:r w:rsidR="00092D48">
        <w:rPr>
          <w:rFonts w:ascii="Verdana" w:eastAsia="Verdana" w:hAnsi="Verdana" w:cs="Verdana"/>
        </w:rPr>
        <w:t xml:space="preserve"> at 6:00pm</w:t>
      </w:r>
      <w:r w:rsidR="00092D48">
        <w:t xml:space="preserve">     </w:t>
      </w:r>
    </w:p>
    <w:p w14:paraId="0A1E241D" w14:textId="77777777" w:rsidR="00092D48" w:rsidRDefault="00092D48" w:rsidP="00092D48">
      <w:pPr>
        <w:spacing w:after="192"/>
        <w:ind w:left="-5" w:hanging="10"/>
      </w:pPr>
      <w:r>
        <w:rPr>
          <w:rFonts w:ascii="Verdana" w:eastAsia="Verdana" w:hAnsi="Verdana" w:cs="Verdana"/>
          <w:b/>
        </w:rPr>
        <w:t>Worship Ministry</w:t>
      </w:r>
      <w:r>
        <w:rPr>
          <w:rFonts w:ascii="Verdana" w:eastAsia="Verdana" w:hAnsi="Verdana" w:cs="Verdana"/>
        </w:rPr>
        <w:t xml:space="preserve"> – 2</w:t>
      </w:r>
      <w:r>
        <w:rPr>
          <w:rFonts w:ascii="Verdana" w:eastAsia="Verdana" w:hAnsi="Verdana" w:cs="Verdana"/>
          <w:vertAlign w:val="superscript"/>
        </w:rPr>
        <w:t>nd</w:t>
      </w:r>
      <w:r>
        <w:rPr>
          <w:rFonts w:ascii="Verdana" w:eastAsia="Verdana" w:hAnsi="Verdana" w:cs="Verdana"/>
        </w:rPr>
        <w:t xml:space="preserve"> Sunday after church. </w:t>
      </w:r>
      <w:r>
        <w:t xml:space="preserve">    </w:t>
      </w:r>
    </w:p>
    <w:p w14:paraId="68A157F4" w14:textId="77777777" w:rsidR="004D7EFA" w:rsidRDefault="00092D48" w:rsidP="00D96DBE">
      <w:pPr>
        <w:spacing w:after="192"/>
        <w:ind w:left="-5" w:hanging="10"/>
        <w:rPr>
          <w:rFonts w:ascii="Verdana" w:eastAsia="Verdana" w:hAnsi="Verdana" w:cs="Verdana"/>
        </w:rPr>
      </w:pPr>
      <w:r>
        <w:rPr>
          <w:rFonts w:ascii="Verdana" w:eastAsia="Verdana" w:hAnsi="Verdana" w:cs="Verdana"/>
          <w:b/>
        </w:rPr>
        <w:t>Choir Practice</w:t>
      </w:r>
      <w:r w:rsidR="00557C45">
        <w:rPr>
          <w:rFonts w:ascii="Verdana" w:eastAsia="Verdana" w:hAnsi="Verdana" w:cs="Verdana"/>
          <w:b/>
        </w:rPr>
        <w:t xml:space="preserve"> </w:t>
      </w:r>
      <w:proofErr w:type="gramStart"/>
      <w:r>
        <w:rPr>
          <w:rFonts w:ascii="Verdana" w:eastAsia="Verdana" w:hAnsi="Verdana" w:cs="Verdana"/>
          <w:b/>
        </w:rPr>
        <w:t xml:space="preserve">- </w:t>
      </w:r>
      <w:r>
        <w:rPr>
          <w:rFonts w:ascii="Verdana" w:eastAsia="Verdana" w:hAnsi="Verdana" w:cs="Verdana"/>
        </w:rPr>
        <w:t>3:30</w:t>
      </w:r>
      <w:proofErr w:type="gramEnd"/>
      <w:r>
        <w:rPr>
          <w:rFonts w:ascii="Verdana" w:eastAsia="Verdana" w:hAnsi="Verdana" w:cs="Verdana"/>
        </w:rPr>
        <w:t xml:space="preserve"> Sunday afternoons.</w:t>
      </w:r>
    </w:p>
    <w:p w14:paraId="04B93B2F" w14:textId="6D122A2B" w:rsidR="00170BD4" w:rsidRDefault="004D7EFA" w:rsidP="00D96DBE">
      <w:pPr>
        <w:spacing w:after="192"/>
        <w:ind w:left="-5" w:hanging="10"/>
      </w:pPr>
      <w:r>
        <w:rPr>
          <w:rFonts w:ascii="Verdana" w:eastAsia="Verdana" w:hAnsi="Verdana" w:cs="Verdana"/>
          <w:b/>
        </w:rPr>
        <w:t xml:space="preserve">Bible Study </w:t>
      </w:r>
      <w:r>
        <w:rPr>
          <w:rFonts w:ascii="Verdana" w:eastAsia="Verdana" w:hAnsi="Verdana" w:cs="Verdana"/>
          <w:bCs/>
        </w:rPr>
        <w:t xml:space="preserve">– Saturdays </w:t>
      </w:r>
      <w:r w:rsidR="00562942">
        <w:rPr>
          <w:rFonts w:ascii="Verdana" w:eastAsia="Verdana" w:hAnsi="Verdana" w:cs="Verdana"/>
          <w:bCs/>
        </w:rPr>
        <w:t>April 5,</w:t>
      </w:r>
      <w:r w:rsidR="00EC2596">
        <w:rPr>
          <w:rFonts w:ascii="Verdana" w:eastAsia="Verdana" w:hAnsi="Verdana" w:cs="Verdana"/>
          <w:bCs/>
        </w:rPr>
        <w:t>12, and</w:t>
      </w:r>
      <w:r w:rsidR="00562942">
        <w:rPr>
          <w:rFonts w:ascii="Verdana" w:eastAsia="Verdana" w:hAnsi="Verdana" w:cs="Verdana"/>
          <w:bCs/>
        </w:rPr>
        <w:t xml:space="preserve"> 26 at 10:00am-11:30am</w:t>
      </w:r>
      <w:r w:rsidR="00092D48">
        <w:rPr>
          <w:rFonts w:ascii="Verdana" w:eastAsia="Verdana" w:hAnsi="Verdana" w:cs="Verdana"/>
          <w:b/>
        </w:rPr>
        <w:t xml:space="preserve"> </w:t>
      </w:r>
      <w:r w:rsidR="00092D48">
        <w:t xml:space="preserve">    </w:t>
      </w:r>
      <w:r w:rsidR="00092D48">
        <w:rPr>
          <w:rFonts w:ascii="Arial" w:eastAsia="Arial" w:hAnsi="Arial" w:cs="Arial"/>
          <w:b/>
          <w:sz w:val="20"/>
        </w:rPr>
        <w:t xml:space="preserve"> </w:t>
      </w:r>
      <w:r w:rsidR="00092D48">
        <w:t xml:space="preserve">  </w:t>
      </w:r>
      <w:r w:rsidR="00092D48">
        <w:rPr>
          <w:rFonts w:ascii="Arial" w:eastAsia="Arial" w:hAnsi="Arial" w:cs="Arial"/>
          <w:b/>
          <w:sz w:val="20"/>
        </w:rPr>
        <w:t xml:space="preserve"> </w:t>
      </w:r>
      <w:r w:rsidR="00092D48">
        <w:t xml:space="preserve">   </w:t>
      </w:r>
    </w:p>
    <w:p w14:paraId="512036D7" w14:textId="77777777" w:rsidR="00170BD4" w:rsidRDefault="009A6923">
      <w:pPr>
        <w:spacing w:after="65"/>
        <w:ind w:left="559"/>
        <w:jc w:val="center"/>
      </w:pPr>
      <w:r>
        <w:rPr>
          <w:rFonts w:ascii="Arial" w:eastAsia="Arial" w:hAnsi="Arial" w:cs="Arial"/>
          <w:b/>
          <w:sz w:val="20"/>
        </w:rPr>
        <w:t xml:space="preserve"> </w:t>
      </w:r>
      <w:r>
        <w:t xml:space="preserve">   </w:t>
      </w:r>
    </w:p>
    <w:p w14:paraId="0722D841" w14:textId="46BB9A0D" w:rsidR="00CE687C" w:rsidRPr="003A0154" w:rsidRDefault="003A0154">
      <w:pPr>
        <w:spacing w:after="60"/>
        <w:ind w:left="559"/>
        <w:jc w:val="center"/>
        <w:rPr>
          <w:rFonts w:ascii="Baguet Script" w:hAnsi="Baguet Script"/>
          <w:sz w:val="52"/>
          <w:szCs w:val="52"/>
          <w:u w:val="single"/>
        </w:rPr>
      </w:pPr>
      <w:r>
        <w:rPr>
          <w:rFonts w:ascii="Arial" w:eastAsia="Arial" w:hAnsi="Arial" w:cs="Arial"/>
          <w:b/>
          <w:noProof/>
          <w:sz w:val="20"/>
        </w:rPr>
        <w:drawing>
          <wp:anchor distT="0" distB="0" distL="114300" distR="114300" simplePos="0" relativeHeight="251674624" behindDoc="1" locked="0" layoutInCell="1" allowOverlap="1" wp14:anchorId="795C9A4C" wp14:editId="403A73A4">
            <wp:simplePos x="0" y="0"/>
            <wp:positionH relativeFrom="column">
              <wp:posOffset>620395</wp:posOffset>
            </wp:positionH>
            <wp:positionV relativeFrom="paragraph">
              <wp:posOffset>243840</wp:posOffset>
            </wp:positionV>
            <wp:extent cx="1653540" cy="1358900"/>
            <wp:effectExtent l="0" t="0" r="3810" b="0"/>
            <wp:wrapTight wrapText="bothSides">
              <wp:wrapPolygon edited="0">
                <wp:start x="0" y="0"/>
                <wp:lineTo x="0" y="21196"/>
                <wp:lineTo x="21401" y="21196"/>
                <wp:lineTo x="21401" y="0"/>
                <wp:lineTo x="0" y="0"/>
              </wp:wrapPolygon>
            </wp:wrapTight>
            <wp:docPr id="1294380347" name="Picture 6" descr="A bowl of macaroni and chee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80347" name="Picture 6" descr="A bowl of macaroni and chees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3540" cy="1358900"/>
                    </a:xfrm>
                    <a:prstGeom prst="rect">
                      <a:avLst/>
                    </a:prstGeom>
                  </pic:spPr>
                </pic:pic>
              </a:graphicData>
            </a:graphic>
            <wp14:sizeRelH relativeFrom="margin">
              <wp14:pctWidth>0</wp14:pctWidth>
            </wp14:sizeRelH>
            <wp14:sizeRelV relativeFrom="margin">
              <wp14:pctHeight>0</wp14:pctHeight>
            </wp14:sizeRelV>
          </wp:anchor>
        </w:drawing>
      </w:r>
      <w:r w:rsidR="00B91461">
        <w:rPr>
          <w:rFonts w:ascii="Arial" w:eastAsia="Arial" w:hAnsi="Arial" w:cs="Arial"/>
          <w:b/>
          <w:sz w:val="20"/>
        </w:rPr>
        <w:t xml:space="preserve"> </w:t>
      </w:r>
      <w:r w:rsidR="00B91461">
        <w:t xml:space="preserve"> </w:t>
      </w:r>
      <w:r w:rsidR="00CE687C">
        <w:tab/>
      </w:r>
      <w:r w:rsidR="00B91461" w:rsidRPr="003A0154">
        <w:rPr>
          <w:sz w:val="52"/>
          <w:szCs w:val="52"/>
          <w:u w:val="single"/>
        </w:rPr>
        <w:t xml:space="preserve"> </w:t>
      </w:r>
      <w:r w:rsidR="00B91461" w:rsidRPr="003A0154">
        <w:rPr>
          <w:rFonts w:ascii="Baguet Script" w:hAnsi="Baguet Script"/>
          <w:sz w:val="52"/>
          <w:szCs w:val="52"/>
          <w:u w:val="single"/>
        </w:rPr>
        <w:t xml:space="preserve"> </w:t>
      </w:r>
      <w:r w:rsidR="00DF0EDA" w:rsidRPr="003A0154">
        <w:rPr>
          <w:rFonts w:ascii="Baguet Script" w:hAnsi="Baguet Script"/>
          <w:sz w:val="52"/>
          <w:szCs w:val="52"/>
          <w:u w:val="single"/>
        </w:rPr>
        <w:t>April</w:t>
      </w:r>
    </w:p>
    <w:p w14:paraId="3E8BD1F9" w14:textId="71B51D79" w:rsidR="00CE687C" w:rsidRPr="00064CEF" w:rsidRDefault="00CE687C" w:rsidP="00CE687C">
      <w:pPr>
        <w:spacing w:after="60"/>
        <w:ind w:left="559"/>
        <w:jc w:val="center"/>
        <w:rPr>
          <w:rFonts w:ascii="Baguet Script" w:hAnsi="Baguet Script"/>
          <w:sz w:val="32"/>
          <w:szCs w:val="32"/>
        </w:rPr>
      </w:pPr>
      <w:r w:rsidRPr="00CE687C">
        <w:rPr>
          <w:rFonts w:ascii="Baguet Script" w:hAnsi="Baguet Script"/>
          <w:sz w:val="40"/>
          <w:szCs w:val="40"/>
        </w:rPr>
        <w:t xml:space="preserve"> </w:t>
      </w:r>
      <w:r w:rsidRPr="00064CEF">
        <w:rPr>
          <w:rFonts w:ascii="Baguet Script" w:hAnsi="Baguet Script"/>
          <w:sz w:val="32"/>
          <w:szCs w:val="32"/>
        </w:rPr>
        <w:t xml:space="preserve">St. Joephs Food Pantry </w:t>
      </w:r>
    </w:p>
    <w:p w14:paraId="135F9784" w14:textId="1B3A0BB4" w:rsidR="00CE687C" w:rsidRPr="00064CEF" w:rsidRDefault="00CE687C" w:rsidP="00CE687C">
      <w:pPr>
        <w:spacing w:after="60"/>
        <w:ind w:left="1999" w:firstLine="161"/>
        <w:jc w:val="center"/>
        <w:rPr>
          <w:rFonts w:ascii="Baguet Script" w:hAnsi="Baguet Script"/>
          <w:sz w:val="32"/>
          <w:szCs w:val="32"/>
        </w:rPr>
      </w:pPr>
      <w:r w:rsidRPr="00064CEF">
        <w:rPr>
          <w:rFonts w:ascii="Baguet Script" w:hAnsi="Baguet Script"/>
          <w:sz w:val="32"/>
          <w:szCs w:val="32"/>
        </w:rPr>
        <w:t>collection item</w:t>
      </w:r>
      <w:r w:rsidR="00CA6839" w:rsidRPr="00064CEF">
        <w:rPr>
          <w:rFonts w:ascii="Baguet Script" w:hAnsi="Baguet Script"/>
          <w:sz w:val="32"/>
          <w:szCs w:val="32"/>
        </w:rPr>
        <w:t xml:space="preserve"> is</w:t>
      </w:r>
      <w:r w:rsidR="008F17B1" w:rsidRPr="00064CEF">
        <w:rPr>
          <w:rFonts w:ascii="Baguet Script" w:hAnsi="Baguet Script"/>
          <w:sz w:val="32"/>
          <w:szCs w:val="32"/>
        </w:rPr>
        <w:t xml:space="preserve"> boxed</w:t>
      </w:r>
      <w:r w:rsidR="00CA6839" w:rsidRPr="00064CEF">
        <w:rPr>
          <w:rFonts w:ascii="Baguet Script" w:hAnsi="Baguet Script"/>
          <w:sz w:val="32"/>
          <w:szCs w:val="32"/>
        </w:rPr>
        <w:t xml:space="preserve"> Mac &amp; Cheese</w:t>
      </w:r>
      <w:r w:rsidRPr="00064CEF">
        <w:rPr>
          <w:rFonts w:ascii="Baguet Script" w:hAnsi="Baguet Script"/>
          <w:sz w:val="32"/>
          <w:szCs w:val="32"/>
        </w:rPr>
        <w:t>.</w:t>
      </w:r>
    </w:p>
    <w:p w14:paraId="3C71EC14" w14:textId="61F26689" w:rsidR="00CE687C" w:rsidRPr="00064CEF" w:rsidRDefault="00CE687C" w:rsidP="00CE687C">
      <w:pPr>
        <w:spacing w:after="60"/>
        <w:ind w:left="1999" w:firstLine="161"/>
        <w:jc w:val="center"/>
        <w:rPr>
          <w:rFonts w:ascii="Baguet Script" w:hAnsi="Baguet Script"/>
          <w:sz w:val="32"/>
          <w:szCs w:val="32"/>
        </w:rPr>
      </w:pPr>
      <w:r w:rsidRPr="00064CEF">
        <w:rPr>
          <w:rFonts w:ascii="Baguet Script" w:hAnsi="Baguet Script"/>
          <w:sz w:val="32"/>
          <w:szCs w:val="32"/>
        </w:rPr>
        <w:t xml:space="preserve"> Drop yours off anytime</w:t>
      </w:r>
    </w:p>
    <w:p w14:paraId="28BA4F55" w14:textId="77777777" w:rsidR="00B91461" w:rsidRPr="00064CEF" w:rsidRDefault="00CE687C" w:rsidP="00CE687C">
      <w:pPr>
        <w:spacing w:after="60"/>
        <w:ind w:left="1999" w:firstLine="161"/>
        <w:jc w:val="center"/>
        <w:rPr>
          <w:rFonts w:ascii="Baguet Script" w:hAnsi="Baguet Script"/>
          <w:sz w:val="32"/>
          <w:szCs w:val="32"/>
        </w:rPr>
      </w:pPr>
      <w:r w:rsidRPr="00064CEF">
        <w:rPr>
          <w:rFonts w:ascii="Baguet Script" w:hAnsi="Baguet Script"/>
          <w:sz w:val="32"/>
          <w:szCs w:val="32"/>
        </w:rPr>
        <w:t xml:space="preserve"> at the church</w:t>
      </w:r>
    </w:p>
    <w:p w14:paraId="1CEFFBC7" w14:textId="1C16AF5D" w:rsidR="00B91461" w:rsidRDefault="00B91461" w:rsidP="00064CEF">
      <w:pPr>
        <w:spacing w:after="60"/>
        <w:ind w:left="3439" w:firstLine="161"/>
        <w:jc w:val="center"/>
        <w:rPr>
          <w:rFonts w:ascii="Baguet Script" w:hAnsi="Baguet Script"/>
          <w:sz w:val="32"/>
          <w:szCs w:val="32"/>
        </w:rPr>
      </w:pPr>
      <w:r w:rsidRPr="00064CEF">
        <w:rPr>
          <w:rFonts w:ascii="Baguet Script" w:hAnsi="Baguet Script"/>
          <w:sz w:val="32"/>
          <w:szCs w:val="32"/>
        </w:rPr>
        <w:t xml:space="preserve"> and we will see it gets there.</w:t>
      </w:r>
    </w:p>
    <w:p w14:paraId="7D04E1C3" w14:textId="77777777" w:rsidR="00107E16" w:rsidRPr="00064CEF" w:rsidRDefault="00107E16" w:rsidP="00064CEF">
      <w:pPr>
        <w:spacing w:after="60"/>
        <w:ind w:left="3439" w:firstLine="161"/>
        <w:jc w:val="center"/>
        <w:rPr>
          <w:rFonts w:ascii="Baguet Script" w:hAnsi="Baguet Script"/>
          <w:sz w:val="32"/>
          <w:szCs w:val="32"/>
        </w:rPr>
      </w:pPr>
    </w:p>
    <w:p w14:paraId="4551B407" w14:textId="77777777" w:rsidR="00B91461" w:rsidRDefault="00B91461" w:rsidP="00B91461">
      <w:pPr>
        <w:pBdr>
          <w:top w:val="single" w:sz="4" w:space="0" w:color="000000"/>
          <w:left w:val="single" w:sz="4" w:space="0" w:color="000000"/>
          <w:bottom w:val="single" w:sz="4" w:space="0" w:color="000000"/>
          <w:right w:val="single" w:sz="4" w:space="0" w:color="000000"/>
        </w:pBdr>
        <w:spacing w:after="0"/>
        <w:ind w:left="58"/>
      </w:pPr>
      <w:r>
        <w:rPr>
          <w:rFonts w:ascii="Arial" w:eastAsia="Arial" w:hAnsi="Arial" w:cs="Arial"/>
          <w:b/>
        </w:rPr>
        <w:t>Steps for viewing Facebook Live</w:t>
      </w:r>
      <w:r>
        <w:rPr>
          <w:rFonts w:ascii="Arial" w:eastAsia="Arial" w:hAnsi="Arial" w:cs="Arial"/>
        </w:rPr>
        <w:t xml:space="preserve"> </w:t>
      </w:r>
      <w:r>
        <w:rPr>
          <w:rFonts w:ascii="Arial" w:eastAsia="Arial" w:hAnsi="Arial" w:cs="Arial"/>
          <w:b/>
        </w:rPr>
        <w:t>-Streamed Services…</w:t>
      </w:r>
      <w:r>
        <w:rPr>
          <w:rFonts w:ascii="Times New Roman" w:eastAsia="Times New Roman" w:hAnsi="Times New Roman" w:cs="Times New Roman"/>
        </w:rPr>
        <w:t xml:space="preserve"> </w:t>
      </w:r>
      <w:r>
        <w:t xml:space="preserve">     </w:t>
      </w:r>
    </w:p>
    <w:p w14:paraId="6A745911" w14:textId="77777777" w:rsidR="00B91461" w:rsidRDefault="00B91461" w:rsidP="00B91461">
      <w:pPr>
        <w:pBdr>
          <w:top w:val="single" w:sz="4" w:space="0" w:color="000000"/>
          <w:left w:val="single" w:sz="4" w:space="0" w:color="000000"/>
          <w:bottom w:val="single" w:sz="4" w:space="0" w:color="000000"/>
          <w:right w:val="single" w:sz="4" w:space="0" w:color="000000"/>
        </w:pBdr>
        <w:spacing w:after="204"/>
        <w:ind w:left="58"/>
      </w:pPr>
      <w:r>
        <w:rPr>
          <w:rFonts w:ascii="Arial" w:eastAsia="Arial" w:hAnsi="Arial" w:cs="Arial"/>
        </w:rPr>
        <w:t xml:space="preserve"> </w:t>
      </w:r>
      <w:r>
        <w:t xml:space="preserve">     </w:t>
      </w:r>
    </w:p>
    <w:p w14:paraId="0C89C9EE"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8728"/>
        </w:tabs>
        <w:spacing w:after="41" w:line="265" w:lineRule="auto"/>
        <w:ind w:left="58"/>
      </w:pPr>
      <w:r>
        <w:rPr>
          <w:rFonts w:ascii="Arial" w:eastAsia="Arial" w:hAnsi="Arial" w:cs="Arial"/>
        </w:rPr>
        <w:t xml:space="preserve">Be sure to like our page on Facebook “First Congregational Church of Onekama”.      </w:t>
      </w:r>
      <w:r>
        <w:rPr>
          <w:rFonts w:ascii="Arial" w:eastAsia="Arial" w:hAnsi="Arial" w:cs="Arial"/>
        </w:rPr>
        <w:tab/>
      </w:r>
      <w:r>
        <w:t xml:space="preserve">      </w:t>
      </w:r>
    </w:p>
    <w:p w14:paraId="1D146064"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1C2A742"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763"/>
        </w:tabs>
        <w:spacing w:after="0" w:line="265" w:lineRule="auto"/>
        <w:ind w:left="58"/>
      </w:pPr>
      <w:r>
        <w:rPr>
          <w:rFonts w:ascii="Arial" w:eastAsia="Arial" w:hAnsi="Arial" w:cs="Arial"/>
        </w:rPr>
        <w:t xml:space="preserve">Find the three dots on a post.  Click or touch the dots. </w:t>
      </w:r>
      <w:r>
        <w:rPr>
          <w:rFonts w:ascii="Arial" w:eastAsia="Arial" w:hAnsi="Arial" w:cs="Arial"/>
          <w:vertAlign w:val="subscript"/>
        </w:rPr>
        <w:t xml:space="preserve">     </w:t>
      </w:r>
      <w:r>
        <w:rPr>
          <w:rFonts w:ascii="Arial" w:eastAsia="Arial" w:hAnsi="Arial" w:cs="Arial"/>
          <w:vertAlign w:val="subscript"/>
        </w:rPr>
        <w:tab/>
      </w:r>
      <w:r>
        <w:t xml:space="preserve">      </w:t>
      </w:r>
    </w:p>
    <w:p w14:paraId="13975B08"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08C0365"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295"/>
        </w:tabs>
        <w:spacing w:after="0" w:line="265" w:lineRule="auto"/>
        <w:ind w:left="58"/>
      </w:pPr>
      <w:r>
        <w:rPr>
          <w:rFonts w:ascii="Arial" w:eastAsia="Arial" w:hAnsi="Arial" w:cs="Arial"/>
        </w:rPr>
        <w:t xml:space="preserve">Scroll down and turn on notifications for this post. </w:t>
      </w:r>
      <w:r>
        <w:rPr>
          <w:rFonts w:ascii="Arial" w:eastAsia="Arial" w:hAnsi="Arial" w:cs="Arial"/>
          <w:vertAlign w:val="subscript"/>
        </w:rPr>
        <w:t xml:space="preserve">     </w:t>
      </w:r>
      <w:r>
        <w:rPr>
          <w:rFonts w:ascii="Arial" w:eastAsia="Arial" w:hAnsi="Arial" w:cs="Arial"/>
          <w:vertAlign w:val="subscript"/>
        </w:rPr>
        <w:tab/>
      </w:r>
      <w:r>
        <w:t xml:space="preserve">      </w:t>
      </w:r>
    </w:p>
    <w:p w14:paraId="066B0A18" w14:textId="77777777" w:rsidR="00B91461" w:rsidRDefault="00B91461" w:rsidP="00B91461">
      <w:pPr>
        <w:pBdr>
          <w:top w:val="single" w:sz="4" w:space="0" w:color="000000"/>
          <w:left w:val="single" w:sz="4" w:space="0" w:color="000000"/>
          <w:bottom w:val="single" w:sz="4" w:space="0" w:color="000000"/>
          <w:right w:val="single" w:sz="4" w:space="0" w:color="000000"/>
        </w:pBdr>
        <w:spacing w:after="54"/>
        <w:ind w:left="58"/>
      </w:pPr>
      <w:r>
        <w:rPr>
          <w:rFonts w:ascii="Arial" w:eastAsia="Arial" w:hAnsi="Arial" w:cs="Arial"/>
        </w:rPr>
        <w:t xml:space="preserve">  </w:t>
      </w:r>
      <w:r>
        <w:t xml:space="preserve">     </w:t>
      </w:r>
    </w:p>
    <w:p w14:paraId="4393AC39" w14:textId="06F33093" w:rsidR="00E52DA6" w:rsidRPr="00064CEF" w:rsidRDefault="00B91461" w:rsidP="00064CEF">
      <w:pPr>
        <w:pBdr>
          <w:top w:val="single" w:sz="4" w:space="0" w:color="000000"/>
          <w:left w:val="single" w:sz="4" w:space="0" w:color="000000"/>
          <w:bottom w:val="single" w:sz="4" w:space="0" w:color="000000"/>
          <w:right w:val="single" w:sz="4" w:space="0" w:color="000000"/>
        </w:pBdr>
        <w:spacing w:after="452" w:line="265" w:lineRule="auto"/>
        <w:ind w:left="68" w:hanging="10"/>
      </w:pPr>
      <w:r>
        <w:rPr>
          <w:rFonts w:ascii="Arial" w:eastAsia="Arial" w:hAnsi="Arial" w:cs="Arial"/>
        </w:rPr>
        <w:t>You will be notified when the page goes live</w:t>
      </w:r>
      <w:r>
        <w:t xml:space="preserve"> </w:t>
      </w:r>
    </w:p>
    <w:p w14:paraId="5E3A67D9" w14:textId="77777777" w:rsidR="00107E16" w:rsidRDefault="00064CEF">
      <w:pPr>
        <w:spacing w:after="60"/>
        <w:ind w:left="136"/>
        <w:rPr>
          <w:rFonts w:ascii="Verdana" w:eastAsia="Verdana" w:hAnsi="Verdana" w:cs="Verdana"/>
          <w:b/>
          <w:sz w:val="24"/>
          <w:u w:val="single" w:color="000000"/>
        </w:rPr>
      </w:pPr>
      <w:r>
        <w:rPr>
          <w:noProof/>
        </w:rPr>
        <w:drawing>
          <wp:anchor distT="0" distB="0" distL="114300" distR="114300" simplePos="0" relativeHeight="251664384" behindDoc="0" locked="0" layoutInCell="1" allowOverlap="0" wp14:anchorId="7621D903" wp14:editId="34CCC020">
            <wp:simplePos x="0" y="0"/>
            <wp:positionH relativeFrom="margin">
              <wp:posOffset>5509260</wp:posOffset>
            </wp:positionH>
            <wp:positionV relativeFrom="paragraph">
              <wp:posOffset>10160</wp:posOffset>
            </wp:positionV>
            <wp:extent cx="1310640" cy="1446530"/>
            <wp:effectExtent l="0" t="0" r="3810" b="1270"/>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35"/>
                    <a:stretch>
                      <a:fillRect/>
                    </a:stretch>
                  </pic:blipFill>
                  <pic:spPr>
                    <a:xfrm>
                      <a:off x="0" y="0"/>
                      <a:ext cx="1310640" cy="1446530"/>
                    </a:xfrm>
                    <a:prstGeom prst="rect">
                      <a:avLst/>
                    </a:prstGeom>
                  </pic:spPr>
                </pic:pic>
              </a:graphicData>
            </a:graphic>
          </wp:anchor>
        </w:drawing>
      </w:r>
      <w:r>
        <w:rPr>
          <w:rFonts w:ascii="Arial" w:eastAsia="Arial" w:hAnsi="Arial" w:cs="Arial"/>
          <w:sz w:val="24"/>
        </w:rPr>
        <w:t xml:space="preserve"> </w:t>
      </w:r>
      <w:r>
        <w:rPr>
          <w:rFonts w:ascii="Verdana" w:eastAsia="Verdana" w:hAnsi="Verdana" w:cs="Verdana"/>
          <w:b/>
          <w:sz w:val="24"/>
          <w:u w:val="single" w:color="000000"/>
        </w:rPr>
        <w:t xml:space="preserve"> </w:t>
      </w:r>
    </w:p>
    <w:p w14:paraId="2AAF2F52" w14:textId="77777777" w:rsidR="00107E16" w:rsidRDefault="00107E16">
      <w:pPr>
        <w:spacing w:after="60"/>
        <w:ind w:left="136"/>
        <w:rPr>
          <w:rFonts w:ascii="Verdana" w:eastAsia="Verdana" w:hAnsi="Verdana" w:cs="Verdana"/>
          <w:b/>
          <w:sz w:val="24"/>
          <w:u w:val="single" w:color="000000"/>
        </w:rPr>
      </w:pPr>
    </w:p>
    <w:p w14:paraId="2A6B54C3" w14:textId="01AED1B1" w:rsidR="00170BD4" w:rsidRDefault="00D96DBE">
      <w:pPr>
        <w:spacing w:after="60"/>
        <w:ind w:left="136"/>
      </w:pPr>
      <w:r>
        <w:rPr>
          <w:rFonts w:ascii="Verdana" w:eastAsia="Verdana" w:hAnsi="Verdana" w:cs="Verdana"/>
          <w:b/>
          <w:sz w:val="24"/>
          <w:u w:val="single" w:color="000000"/>
        </w:rPr>
        <w:t>April</w:t>
      </w:r>
      <w:r w:rsidR="00064CEF">
        <w:rPr>
          <w:rFonts w:ascii="Verdana" w:eastAsia="Verdana" w:hAnsi="Verdana" w:cs="Verdana"/>
          <w:b/>
          <w:sz w:val="24"/>
          <w:u w:val="single" w:color="000000"/>
        </w:rPr>
        <w:t xml:space="preserve"> Birthdays </w:t>
      </w:r>
      <w:r w:rsidR="00064CEF">
        <w:rPr>
          <w:rFonts w:ascii="Verdana" w:eastAsia="Verdana" w:hAnsi="Verdana" w:cs="Verdana"/>
          <w:sz w:val="24"/>
        </w:rPr>
        <w:t xml:space="preserve"> </w:t>
      </w:r>
      <w:r w:rsidR="00064CEF">
        <w:t xml:space="preserve">           </w:t>
      </w:r>
      <w:r>
        <w:tab/>
      </w:r>
      <w:r>
        <w:tab/>
      </w:r>
      <w:r w:rsidR="00064CEF">
        <w:t xml:space="preserve">   </w:t>
      </w:r>
      <w:r w:rsidR="00064CEF">
        <w:rPr>
          <w:rFonts w:ascii="Verdana" w:eastAsia="Verdana" w:hAnsi="Verdana" w:cs="Verdana"/>
          <w:b/>
          <w:sz w:val="24"/>
          <w:u w:val="single" w:color="000000"/>
        </w:rPr>
        <w:t>Anniversaries</w:t>
      </w:r>
      <w:r w:rsidR="00064CEF">
        <w:t xml:space="preserve">   </w:t>
      </w:r>
    </w:p>
    <w:p w14:paraId="729F8777" w14:textId="6B9F2197" w:rsidR="00170BD4" w:rsidRPr="00D96DBE" w:rsidRDefault="009A6923">
      <w:pPr>
        <w:spacing w:after="0"/>
        <w:ind w:left="136"/>
        <w:rPr>
          <w:bCs/>
        </w:rPr>
      </w:pPr>
      <w:r>
        <w:rPr>
          <w:rFonts w:ascii="Verdana" w:eastAsia="Verdana" w:hAnsi="Verdana" w:cs="Verdana"/>
          <w:b/>
          <w:sz w:val="24"/>
        </w:rPr>
        <w:t xml:space="preserve"> </w:t>
      </w:r>
      <w:r w:rsidR="00D96DBE" w:rsidRPr="00D96DBE">
        <w:rPr>
          <w:rFonts w:ascii="Verdana" w:eastAsia="Verdana" w:hAnsi="Verdana" w:cs="Verdana"/>
          <w:bCs/>
          <w:sz w:val="24"/>
        </w:rPr>
        <w:t>6</w:t>
      </w:r>
      <w:proofErr w:type="gramStart"/>
      <w:r w:rsidR="00D96DBE" w:rsidRPr="00D96DBE">
        <w:rPr>
          <w:rFonts w:ascii="Verdana" w:eastAsia="Verdana" w:hAnsi="Verdana" w:cs="Verdana"/>
          <w:bCs/>
          <w:sz w:val="24"/>
          <w:vertAlign w:val="superscript"/>
        </w:rPr>
        <w:t>th</w:t>
      </w:r>
      <w:r w:rsidR="00D96DBE" w:rsidRPr="00D96DBE">
        <w:rPr>
          <w:rFonts w:ascii="Verdana" w:eastAsia="Verdana" w:hAnsi="Verdana" w:cs="Verdana"/>
          <w:bCs/>
          <w:sz w:val="24"/>
        </w:rPr>
        <w:t xml:space="preserve"> </w:t>
      </w:r>
      <w:r w:rsidR="00BA7FD8">
        <w:rPr>
          <w:rFonts w:ascii="Verdana" w:eastAsia="Verdana" w:hAnsi="Verdana" w:cs="Verdana"/>
          <w:bCs/>
          <w:sz w:val="24"/>
        </w:rPr>
        <w:t xml:space="preserve"> </w:t>
      </w:r>
      <w:r w:rsidR="00D96DBE" w:rsidRPr="00D96DBE">
        <w:rPr>
          <w:rFonts w:ascii="Verdana" w:eastAsia="Verdana" w:hAnsi="Verdana" w:cs="Verdana"/>
          <w:bCs/>
          <w:sz w:val="24"/>
        </w:rPr>
        <w:t>Ron</w:t>
      </w:r>
      <w:proofErr w:type="gramEnd"/>
      <w:r w:rsidR="00D96DBE" w:rsidRPr="00D96DBE">
        <w:rPr>
          <w:rFonts w:ascii="Verdana" w:eastAsia="Verdana" w:hAnsi="Verdana" w:cs="Verdana"/>
          <w:bCs/>
          <w:sz w:val="24"/>
        </w:rPr>
        <w:t xml:space="preserve"> Ludema</w:t>
      </w:r>
      <w:r w:rsidRPr="00D96DBE">
        <w:rPr>
          <w:rFonts w:ascii="Verdana" w:eastAsia="Verdana" w:hAnsi="Verdana" w:cs="Verdana"/>
          <w:bCs/>
          <w:sz w:val="24"/>
        </w:rPr>
        <w:t xml:space="preserve">             </w:t>
      </w:r>
      <w:r w:rsidR="00D8726E">
        <w:rPr>
          <w:rFonts w:ascii="Verdana" w:eastAsia="Verdana" w:hAnsi="Verdana" w:cs="Verdana"/>
          <w:bCs/>
          <w:sz w:val="24"/>
        </w:rPr>
        <w:t xml:space="preserve">     </w:t>
      </w:r>
      <w:r w:rsidR="00D96DBE">
        <w:rPr>
          <w:rFonts w:ascii="Verdana" w:eastAsia="Verdana" w:hAnsi="Verdana" w:cs="Verdana"/>
          <w:bCs/>
          <w:sz w:val="24"/>
        </w:rPr>
        <w:t xml:space="preserve">None this month that </w:t>
      </w:r>
      <w:r w:rsidR="00D8726E">
        <w:rPr>
          <w:rFonts w:ascii="Verdana" w:eastAsia="Verdana" w:hAnsi="Verdana" w:cs="Verdana"/>
          <w:bCs/>
          <w:sz w:val="24"/>
        </w:rPr>
        <w:t xml:space="preserve">we </w:t>
      </w:r>
      <w:r w:rsidR="00D96DBE">
        <w:rPr>
          <w:rFonts w:ascii="Verdana" w:eastAsia="Verdana" w:hAnsi="Verdana" w:cs="Verdana"/>
          <w:bCs/>
          <w:sz w:val="24"/>
        </w:rPr>
        <w:t>know of.</w:t>
      </w:r>
      <w:r w:rsidRPr="00D96DBE">
        <w:rPr>
          <w:rFonts w:ascii="Verdana" w:eastAsia="Verdana" w:hAnsi="Verdana" w:cs="Verdana"/>
          <w:bCs/>
          <w:sz w:val="24"/>
        </w:rPr>
        <w:t xml:space="preserve">                     </w:t>
      </w:r>
    </w:p>
    <w:p w14:paraId="62FB010A" w14:textId="52D89AD6" w:rsidR="00064CEF" w:rsidRDefault="009A6923" w:rsidP="00064CEF">
      <w:pPr>
        <w:spacing w:after="15"/>
        <w:ind w:left="58"/>
      </w:pPr>
      <w:r>
        <w:rPr>
          <w:sz w:val="28"/>
        </w:rPr>
        <w:t xml:space="preserve"> </w:t>
      </w:r>
      <w:r w:rsidR="00107E16">
        <w:rPr>
          <w:sz w:val="28"/>
        </w:rPr>
        <w:t xml:space="preserve"> </w:t>
      </w:r>
      <w:r>
        <w:rPr>
          <w:sz w:val="28"/>
        </w:rPr>
        <w:t xml:space="preserve"> </w:t>
      </w:r>
      <w:r w:rsidR="00D96DBE">
        <w:rPr>
          <w:sz w:val="28"/>
        </w:rPr>
        <w:t>8</w:t>
      </w:r>
      <w:proofErr w:type="gramStart"/>
      <w:r w:rsidR="00D96DBE" w:rsidRPr="00D96DBE">
        <w:rPr>
          <w:sz w:val="28"/>
          <w:vertAlign w:val="superscript"/>
        </w:rPr>
        <w:t>th</w:t>
      </w:r>
      <w:r w:rsidR="00D96DBE">
        <w:rPr>
          <w:sz w:val="28"/>
        </w:rPr>
        <w:t xml:space="preserve"> </w:t>
      </w:r>
      <w:r w:rsidR="00BA7FD8">
        <w:rPr>
          <w:sz w:val="28"/>
        </w:rPr>
        <w:t xml:space="preserve"> </w:t>
      </w:r>
      <w:r w:rsidR="00D96DBE">
        <w:rPr>
          <w:sz w:val="28"/>
        </w:rPr>
        <w:t>Gail</w:t>
      </w:r>
      <w:proofErr w:type="gramEnd"/>
      <w:r w:rsidR="00D96DBE">
        <w:rPr>
          <w:sz w:val="28"/>
        </w:rPr>
        <w:t xml:space="preserve"> Verplank</w:t>
      </w:r>
      <w:r>
        <w:rPr>
          <w:sz w:val="28"/>
        </w:rPr>
        <w:t xml:space="preserve">                         </w:t>
      </w:r>
      <w:r>
        <w:t xml:space="preserve">  </w:t>
      </w:r>
      <w:r w:rsidR="00064CEF">
        <w:tab/>
      </w:r>
      <w:r w:rsidR="00064CEF">
        <w:tab/>
      </w:r>
    </w:p>
    <w:p w14:paraId="5084BB09" w14:textId="5AB8DCAE" w:rsidR="00064CEF" w:rsidRDefault="00064CEF" w:rsidP="00064CEF">
      <w:pPr>
        <w:spacing w:after="123"/>
        <w:rPr>
          <w:sz w:val="28"/>
          <w:szCs w:val="28"/>
        </w:rPr>
      </w:pPr>
      <w:r w:rsidRPr="00D96DBE">
        <w:rPr>
          <w:sz w:val="28"/>
          <w:szCs w:val="28"/>
        </w:rPr>
        <w:t xml:space="preserve"> </w:t>
      </w:r>
      <w:r w:rsidR="00107E16">
        <w:rPr>
          <w:sz w:val="28"/>
          <w:szCs w:val="28"/>
        </w:rPr>
        <w:t xml:space="preserve"> </w:t>
      </w:r>
      <w:r w:rsidRPr="00D96DBE">
        <w:rPr>
          <w:sz w:val="28"/>
          <w:szCs w:val="28"/>
        </w:rPr>
        <w:t xml:space="preserve">  9</w:t>
      </w:r>
      <w:proofErr w:type="gramStart"/>
      <w:r w:rsidRPr="00D96DBE">
        <w:rPr>
          <w:sz w:val="28"/>
          <w:szCs w:val="28"/>
          <w:vertAlign w:val="superscript"/>
        </w:rPr>
        <w:t>th</w:t>
      </w:r>
      <w:r w:rsidRPr="00D96DBE">
        <w:rPr>
          <w:sz w:val="28"/>
          <w:szCs w:val="28"/>
        </w:rPr>
        <w:t xml:space="preserve"> </w:t>
      </w:r>
      <w:r w:rsidR="00BA7FD8">
        <w:rPr>
          <w:sz w:val="28"/>
          <w:szCs w:val="28"/>
        </w:rPr>
        <w:t xml:space="preserve"> </w:t>
      </w:r>
      <w:r w:rsidRPr="00D96DBE">
        <w:rPr>
          <w:sz w:val="28"/>
          <w:szCs w:val="28"/>
        </w:rPr>
        <w:t>Dawn</w:t>
      </w:r>
      <w:proofErr w:type="gramEnd"/>
      <w:r w:rsidRPr="00D96DBE">
        <w:rPr>
          <w:sz w:val="28"/>
          <w:szCs w:val="28"/>
        </w:rPr>
        <w:t xml:space="preserve"> Kalis </w:t>
      </w:r>
    </w:p>
    <w:p w14:paraId="1FE0A9C8" w14:textId="77D30FA4" w:rsidR="00064CEF" w:rsidRDefault="00107E16" w:rsidP="00064CEF">
      <w:pPr>
        <w:spacing w:after="123"/>
        <w:ind w:left="136"/>
        <w:rPr>
          <w:sz w:val="28"/>
          <w:szCs w:val="28"/>
        </w:rPr>
      </w:pPr>
      <w:r>
        <w:rPr>
          <w:sz w:val="28"/>
          <w:szCs w:val="28"/>
        </w:rPr>
        <w:t xml:space="preserve"> </w:t>
      </w:r>
      <w:r w:rsidR="00064CEF">
        <w:rPr>
          <w:sz w:val="28"/>
          <w:szCs w:val="28"/>
        </w:rPr>
        <w:t>10</w:t>
      </w:r>
      <w:r w:rsidR="00064CEF" w:rsidRPr="00D96DBE">
        <w:rPr>
          <w:sz w:val="28"/>
          <w:szCs w:val="28"/>
          <w:vertAlign w:val="superscript"/>
        </w:rPr>
        <w:t>th</w:t>
      </w:r>
      <w:r w:rsidR="00064CEF">
        <w:rPr>
          <w:sz w:val="28"/>
          <w:szCs w:val="28"/>
        </w:rPr>
        <w:t xml:space="preserve"> Ellery McIsaac</w:t>
      </w:r>
    </w:p>
    <w:p w14:paraId="5C82C587" w14:textId="770BF04D" w:rsidR="00064CEF" w:rsidRDefault="00064CEF" w:rsidP="00064CEF">
      <w:pPr>
        <w:spacing w:after="123"/>
        <w:rPr>
          <w:sz w:val="28"/>
          <w:szCs w:val="28"/>
        </w:rPr>
      </w:pPr>
      <w:r>
        <w:rPr>
          <w:sz w:val="28"/>
          <w:szCs w:val="28"/>
        </w:rPr>
        <w:t xml:space="preserve">   16</w:t>
      </w:r>
      <w:r w:rsidRPr="00D96DBE">
        <w:rPr>
          <w:sz w:val="28"/>
          <w:szCs w:val="28"/>
          <w:vertAlign w:val="superscript"/>
        </w:rPr>
        <w:t>th</w:t>
      </w:r>
      <w:r>
        <w:rPr>
          <w:sz w:val="28"/>
          <w:szCs w:val="28"/>
        </w:rPr>
        <w:t xml:space="preserve"> Tom Lind</w:t>
      </w:r>
    </w:p>
    <w:p w14:paraId="61671130" w14:textId="77777777" w:rsidR="00064CEF" w:rsidRDefault="00064CEF" w:rsidP="00064CEF">
      <w:pPr>
        <w:spacing w:after="168"/>
        <w:rPr>
          <w:rFonts w:ascii="Times New Roman" w:eastAsia="Times New Roman" w:hAnsi="Times New Roman" w:cs="Times New Roman"/>
          <w:sz w:val="24"/>
        </w:rPr>
      </w:pPr>
    </w:p>
    <w:p w14:paraId="2F4C217F" w14:textId="1C6F912D" w:rsidR="00064CEF" w:rsidRDefault="00064CEF" w:rsidP="00064CEF">
      <w:pPr>
        <w:spacing w:after="168"/>
        <w:ind w:left="9" w:hanging="10"/>
        <w:rPr>
          <w:rFonts w:ascii="Times New Roman" w:eastAsia="Times New Roman" w:hAnsi="Times New Roman" w:cs="Times New Roman"/>
          <w:sz w:val="24"/>
        </w:rPr>
      </w:pPr>
      <w:r>
        <w:rPr>
          <w:rFonts w:ascii="Times New Roman" w:eastAsia="Times New Roman" w:hAnsi="Times New Roman" w:cs="Times New Roman"/>
          <w:b/>
          <w:sz w:val="28"/>
          <w:u w:val="single" w:color="000000"/>
        </w:rPr>
        <w:t>Church Staff for 202</w:t>
      </w:r>
      <w:r w:rsidR="00BA7FD8">
        <w:rPr>
          <w:rFonts w:ascii="Times New Roman" w:eastAsia="Times New Roman" w:hAnsi="Times New Roman" w:cs="Times New Roman"/>
          <w:b/>
          <w:sz w:val="28"/>
          <w:u w:val="single" w:color="000000"/>
        </w:rPr>
        <w:t>5</w:t>
      </w:r>
      <w:r>
        <w:t xml:space="preserve"> </w:t>
      </w:r>
      <w:r>
        <w:rPr>
          <w:rFonts w:ascii="Arial" w:eastAsia="Arial" w:hAnsi="Arial" w:cs="Arial"/>
          <w:b/>
          <w:sz w:val="20"/>
        </w:rPr>
        <w:t xml:space="preserve"> </w:t>
      </w:r>
      <w:r>
        <w:t xml:space="preserve"> </w:t>
      </w:r>
      <w:r>
        <w:rPr>
          <w:rFonts w:ascii="Arial" w:eastAsia="Arial" w:hAnsi="Arial" w:cs="Arial"/>
          <w:b/>
          <w:sz w:val="28"/>
        </w:rPr>
        <w:t xml:space="preserve"> </w:t>
      </w:r>
      <w:r>
        <w:t xml:space="preserve"> </w:t>
      </w:r>
    </w:p>
    <w:p w14:paraId="5263C635" w14:textId="4A0B51C0"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Pastor – Rev. Alison Andrea Young</w:t>
      </w:r>
      <w:r w:rsidRPr="00D8726E">
        <w:rPr>
          <w:rFonts w:ascii="Verdana" w:hAnsi="Verdana"/>
          <w:sz w:val="24"/>
        </w:rPr>
        <w:t xml:space="preserve"> </w:t>
      </w:r>
      <w:r w:rsidRPr="00D8726E">
        <w:rPr>
          <w:rFonts w:ascii="Verdana" w:hAnsi="Verdana"/>
        </w:rPr>
        <w:t xml:space="preserve">    </w:t>
      </w:r>
    </w:p>
    <w:p w14:paraId="58B7B678" w14:textId="77777777"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Moderator – Bill Sawhill</w:t>
      </w:r>
      <w:r w:rsidRPr="00D8726E">
        <w:rPr>
          <w:rFonts w:ascii="Verdana" w:hAnsi="Verdana"/>
          <w:sz w:val="24"/>
        </w:rPr>
        <w:t xml:space="preserve"> </w:t>
      </w:r>
      <w:r w:rsidRPr="00D8726E">
        <w:rPr>
          <w:rFonts w:ascii="Verdana" w:hAnsi="Verdana"/>
        </w:rPr>
        <w:t xml:space="preserve">    </w:t>
      </w:r>
    </w:p>
    <w:p w14:paraId="1AE003EB" w14:textId="77777777"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Vice Moderator - Marcia Rogers</w:t>
      </w:r>
      <w:r w:rsidRPr="00D8726E">
        <w:rPr>
          <w:rFonts w:ascii="Verdana" w:hAnsi="Verdana"/>
          <w:sz w:val="24"/>
        </w:rPr>
        <w:t xml:space="preserve"> </w:t>
      </w:r>
      <w:r w:rsidRPr="00D8726E">
        <w:rPr>
          <w:rFonts w:ascii="Verdana" w:hAnsi="Verdana"/>
        </w:rPr>
        <w:t xml:space="preserve">    </w:t>
      </w:r>
    </w:p>
    <w:p w14:paraId="1F031E8C" w14:textId="77777777" w:rsidR="00064CEF" w:rsidRPr="00D8726E" w:rsidRDefault="00064CEF" w:rsidP="00064CEF">
      <w:pPr>
        <w:tabs>
          <w:tab w:val="center" w:pos="2924"/>
          <w:tab w:val="center" w:pos="3647"/>
          <w:tab w:val="center" w:pos="4367"/>
          <w:tab w:val="center" w:pos="5087"/>
          <w:tab w:val="center" w:pos="5807"/>
        </w:tabs>
        <w:spacing w:after="168"/>
        <w:ind w:left="-1"/>
        <w:rPr>
          <w:rFonts w:ascii="Verdana" w:hAnsi="Verdana"/>
        </w:rPr>
      </w:pPr>
      <w:r w:rsidRPr="00D8726E">
        <w:rPr>
          <w:rFonts w:ascii="Verdana" w:eastAsia="Times New Roman" w:hAnsi="Verdana" w:cs="Times New Roman"/>
          <w:sz w:val="24"/>
        </w:rPr>
        <w:t>Treasurer – Joy Lind</w:t>
      </w:r>
      <w:r w:rsidRPr="00D8726E">
        <w:rPr>
          <w:rFonts w:ascii="Verdana" w:hAnsi="Verdana"/>
          <w:sz w:val="24"/>
        </w:rPr>
        <w:t xml:space="preserve"> </w:t>
      </w:r>
      <w:r w:rsidRPr="00D8726E">
        <w:rPr>
          <w:rFonts w:ascii="Verdana" w:hAnsi="Verdana"/>
        </w:rPr>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p>
    <w:p w14:paraId="55B7A1F9" w14:textId="77777777"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 xml:space="preserve"> Clerk – Lynn Jans</w:t>
      </w:r>
      <w:r w:rsidRPr="00D8726E">
        <w:rPr>
          <w:rFonts w:ascii="Verdana" w:hAnsi="Verdana"/>
          <w:sz w:val="24"/>
        </w:rPr>
        <w:t xml:space="preserve"> </w:t>
      </w:r>
      <w:r w:rsidRPr="00D8726E">
        <w:rPr>
          <w:rFonts w:ascii="Verdana" w:hAnsi="Verdana"/>
        </w:rPr>
        <w:t xml:space="preserve">    </w:t>
      </w:r>
    </w:p>
    <w:p w14:paraId="00CDA162" w14:textId="77777777"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 xml:space="preserve"> Secretary – Joy Lind</w:t>
      </w:r>
      <w:r w:rsidRPr="00D8726E">
        <w:rPr>
          <w:rFonts w:ascii="Verdana" w:hAnsi="Verdana"/>
          <w:sz w:val="24"/>
        </w:rPr>
        <w:t xml:space="preserve"> </w:t>
      </w:r>
      <w:r w:rsidRPr="00D8726E">
        <w:rPr>
          <w:rFonts w:ascii="Verdana" w:hAnsi="Verdana"/>
        </w:rPr>
        <w:t xml:space="preserve">    </w:t>
      </w:r>
    </w:p>
    <w:p w14:paraId="6BB4CA7F" w14:textId="16D1E329"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 xml:space="preserve"> Pianist</w:t>
      </w:r>
      <w:r w:rsidR="00EC2596">
        <w:rPr>
          <w:rFonts w:ascii="Verdana" w:eastAsia="Times New Roman" w:hAnsi="Verdana" w:cs="Times New Roman"/>
          <w:sz w:val="24"/>
        </w:rPr>
        <w:t>s</w:t>
      </w:r>
      <w:r w:rsidRPr="00D8726E">
        <w:rPr>
          <w:rFonts w:ascii="Verdana" w:eastAsia="Times New Roman" w:hAnsi="Verdana" w:cs="Times New Roman"/>
          <w:sz w:val="24"/>
        </w:rPr>
        <w:t xml:space="preserve"> – Carolyn Brooks &amp; Kathy Wilson</w:t>
      </w:r>
      <w:r w:rsidRPr="00D8726E">
        <w:rPr>
          <w:rFonts w:ascii="Verdana" w:hAnsi="Verdana"/>
          <w:sz w:val="24"/>
        </w:rPr>
        <w:t xml:space="preserve"> </w:t>
      </w:r>
      <w:r w:rsidRPr="00D8726E">
        <w:rPr>
          <w:rFonts w:ascii="Verdana" w:hAnsi="Verdana"/>
        </w:rPr>
        <w:t xml:space="preserve">    </w:t>
      </w:r>
    </w:p>
    <w:p w14:paraId="11C95630" w14:textId="77777777" w:rsidR="00064CEF" w:rsidRPr="00D8726E" w:rsidRDefault="00064CEF" w:rsidP="00064CEF">
      <w:pPr>
        <w:spacing w:after="168"/>
        <w:ind w:left="9" w:hanging="10"/>
        <w:rPr>
          <w:rFonts w:ascii="Verdana" w:hAnsi="Verdana"/>
        </w:rPr>
      </w:pPr>
      <w:r w:rsidRPr="00D8726E">
        <w:rPr>
          <w:rFonts w:ascii="Verdana" w:eastAsia="Times New Roman" w:hAnsi="Verdana" w:cs="Times New Roman"/>
          <w:sz w:val="24"/>
        </w:rPr>
        <w:t xml:space="preserve"> Choir Director – Dan Wilson</w:t>
      </w:r>
      <w:r w:rsidRPr="00D8726E">
        <w:rPr>
          <w:rFonts w:ascii="Verdana" w:hAnsi="Verdana"/>
          <w:sz w:val="24"/>
        </w:rPr>
        <w:t xml:space="preserve"> </w:t>
      </w:r>
      <w:r w:rsidRPr="00D8726E">
        <w:rPr>
          <w:rFonts w:ascii="Verdana" w:hAnsi="Verdana"/>
        </w:rPr>
        <w:t xml:space="preserve">    </w:t>
      </w:r>
    </w:p>
    <w:p w14:paraId="3CA9B514" w14:textId="09AEEACC" w:rsidR="00170BD4" w:rsidRPr="00D8726E" w:rsidRDefault="00064CEF" w:rsidP="00064CEF">
      <w:pPr>
        <w:spacing w:after="168"/>
        <w:ind w:left="9" w:hanging="10"/>
        <w:rPr>
          <w:rFonts w:ascii="Verdana" w:eastAsia="Times New Roman" w:hAnsi="Verdana" w:cs="Times New Roman"/>
          <w:sz w:val="24"/>
        </w:rPr>
      </w:pPr>
      <w:r w:rsidRPr="00D8726E">
        <w:rPr>
          <w:rFonts w:ascii="Verdana" w:eastAsia="Times New Roman" w:hAnsi="Verdana" w:cs="Times New Roman"/>
          <w:sz w:val="24"/>
        </w:rPr>
        <w:t xml:space="preserve"> Custodian – Carol Rackow</w:t>
      </w:r>
    </w:p>
    <w:sectPr w:rsidR="00170BD4" w:rsidRPr="00D8726E">
      <w:pgSz w:w="12240" w:h="15840"/>
      <w:pgMar w:top="756" w:right="637" w:bottom="558" w:left="5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C5AB4" w14:textId="77777777" w:rsidR="005636E0" w:rsidRDefault="005636E0" w:rsidP="00437B4D">
      <w:pPr>
        <w:spacing w:after="0" w:line="240" w:lineRule="auto"/>
      </w:pPr>
      <w:r>
        <w:separator/>
      </w:r>
    </w:p>
  </w:endnote>
  <w:endnote w:type="continuationSeparator" w:id="0">
    <w:p w14:paraId="7359E031" w14:textId="77777777" w:rsidR="005636E0" w:rsidRDefault="005636E0" w:rsidP="0043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Baguet Script">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336A6" w14:textId="77777777" w:rsidR="005636E0" w:rsidRDefault="005636E0" w:rsidP="00437B4D">
      <w:pPr>
        <w:spacing w:after="0" w:line="240" w:lineRule="auto"/>
      </w:pPr>
      <w:r>
        <w:separator/>
      </w:r>
    </w:p>
  </w:footnote>
  <w:footnote w:type="continuationSeparator" w:id="0">
    <w:p w14:paraId="012F5627" w14:textId="77777777" w:rsidR="005636E0" w:rsidRDefault="005636E0" w:rsidP="00437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A731EF3"/>
    <w:multiLevelType w:val="hybridMultilevel"/>
    <w:tmpl w:val="27D2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340BD"/>
    <w:multiLevelType w:val="hybridMultilevel"/>
    <w:tmpl w:val="36CA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2692B"/>
    <w:multiLevelType w:val="hybridMultilevel"/>
    <w:tmpl w:val="C89E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24983"/>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337835CE"/>
    <w:multiLevelType w:val="hybridMultilevel"/>
    <w:tmpl w:val="E0A6D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CF52E4"/>
    <w:multiLevelType w:val="hybridMultilevel"/>
    <w:tmpl w:val="20F4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15C63"/>
    <w:multiLevelType w:val="hybridMultilevel"/>
    <w:tmpl w:val="0E02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F0911"/>
    <w:multiLevelType w:val="hybridMultilevel"/>
    <w:tmpl w:val="E4E6E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46FE5"/>
    <w:multiLevelType w:val="hybridMultilevel"/>
    <w:tmpl w:val="E098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5559FE"/>
    <w:multiLevelType w:val="hybridMultilevel"/>
    <w:tmpl w:val="483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64020"/>
    <w:multiLevelType w:val="hybridMultilevel"/>
    <w:tmpl w:val="9A2E6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14488"/>
    <w:multiLevelType w:val="hybridMultilevel"/>
    <w:tmpl w:val="A25E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12520">
    <w:abstractNumId w:val="0"/>
  </w:num>
  <w:num w:numId="2" w16cid:durableId="1466199834">
    <w:abstractNumId w:val="1"/>
  </w:num>
  <w:num w:numId="3" w16cid:durableId="1975401079">
    <w:abstractNumId w:val="2"/>
  </w:num>
  <w:num w:numId="4" w16cid:durableId="846023024">
    <w:abstractNumId w:val="3"/>
  </w:num>
  <w:num w:numId="5" w16cid:durableId="327563005">
    <w:abstractNumId w:val="4"/>
  </w:num>
  <w:num w:numId="6" w16cid:durableId="962886339">
    <w:abstractNumId w:val="5"/>
  </w:num>
  <w:num w:numId="7" w16cid:durableId="1833181318">
    <w:abstractNumId w:val="6"/>
  </w:num>
  <w:num w:numId="8" w16cid:durableId="1522739428">
    <w:abstractNumId w:val="7"/>
  </w:num>
  <w:num w:numId="9" w16cid:durableId="227695456">
    <w:abstractNumId w:val="14"/>
  </w:num>
  <w:num w:numId="10" w16cid:durableId="938832221">
    <w:abstractNumId w:val="13"/>
  </w:num>
  <w:num w:numId="11" w16cid:durableId="1551721700">
    <w:abstractNumId w:val="19"/>
  </w:num>
  <w:num w:numId="12" w16cid:durableId="962929546">
    <w:abstractNumId w:val="16"/>
  </w:num>
  <w:num w:numId="13" w16cid:durableId="461389547">
    <w:abstractNumId w:val="12"/>
  </w:num>
  <w:num w:numId="14" w16cid:durableId="186795806">
    <w:abstractNumId w:val="11"/>
  </w:num>
  <w:num w:numId="15" w16cid:durableId="670067431">
    <w:abstractNumId w:val="18"/>
  </w:num>
  <w:num w:numId="16" w16cid:durableId="1842812409">
    <w:abstractNumId w:val="9"/>
  </w:num>
  <w:num w:numId="17" w16cid:durableId="1722711643">
    <w:abstractNumId w:val="15"/>
  </w:num>
  <w:num w:numId="18" w16cid:durableId="1822886292">
    <w:abstractNumId w:val="10"/>
  </w:num>
  <w:num w:numId="19" w16cid:durableId="316569303">
    <w:abstractNumId w:val="17"/>
  </w:num>
  <w:num w:numId="20" w16cid:durableId="8844922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BD4"/>
    <w:rsid w:val="00021EAF"/>
    <w:rsid w:val="000312D4"/>
    <w:rsid w:val="00042391"/>
    <w:rsid w:val="000439F1"/>
    <w:rsid w:val="00064CEF"/>
    <w:rsid w:val="00070CDF"/>
    <w:rsid w:val="00092D48"/>
    <w:rsid w:val="00107E16"/>
    <w:rsid w:val="00133A39"/>
    <w:rsid w:val="00170BD4"/>
    <w:rsid w:val="00183FA2"/>
    <w:rsid w:val="001B67B1"/>
    <w:rsid w:val="001D78B6"/>
    <w:rsid w:val="001E40C5"/>
    <w:rsid w:val="001F4080"/>
    <w:rsid w:val="001F76D9"/>
    <w:rsid w:val="002117B8"/>
    <w:rsid w:val="00212982"/>
    <w:rsid w:val="002B43ED"/>
    <w:rsid w:val="002D3515"/>
    <w:rsid w:val="003A0154"/>
    <w:rsid w:val="003C37B6"/>
    <w:rsid w:val="003D5C83"/>
    <w:rsid w:val="004163AE"/>
    <w:rsid w:val="0042206A"/>
    <w:rsid w:val="00437B4D"/>
    <w:rsid w:val="00453550"/>
    <w:rsid w:val="00471832"/>
    <w:rsid w:val="004B1C12"/>
    <w:rsid w:val="004C0A93"/>
    <w:rsid w:val="004D7EFA"/>
    <w:rsid w:val="00511B7C"/>
    <w:rsid w:val="00557C45"/>
    <w:rsid w:val="00562942"/>
    <w:rsid w:val="005636E0"/>
    <w:rsid w:val="00581F59"/>
    <w:rsid w:val="005862AA"/>
    <w:rsid w:val="005A2F92"/>
    <w:rsid w:val="005B5DA0"/>
    <w:rsid w:val="005D0C38"/>
    <w:rsid w:val="0063254B"/>
    <w:rsid w:val="006439CD"/>
    <w:rsid w:val="00683970"/>
    <w:rsid w:val="00696475"/>
    <w:rsid w:val="006F4880"/>
    <w:rsid w:val="00733741"/>
    <w:rsid w:val="00745D29"/>
    <w:rsid w:val="007C2AA6"/>
    <w:rsid w:val="007D74AE"/>
    <w:rsid w:val="00817496"/>
    <w:rsid w:val="00853732"/>
    <w:rsid w:val="00865BB4"/>
    <w:rsid w:val="00874703"/>
    <w:rsid w:val="008766DA"/>
    <w:rsid w:val="008A516F"/>
    <w:rsid w:val="008F17B1"/>
    <w:rsid w:val="009304D4"/>
    <w:rsid w:val="009318EA"/>
    <w:rsid w:val="0095593D"/>
    <w:rsid w:val="0099714C"/>
    <w:rsid w:val="009A6923"/>
    <w:rsid w:val="009C1013"/>
    <w:rsid w:val="009E2705"/>
    <w:rsid w:val="00A83A22"/>
    <w:rsid w:val="00A95757"/>
    <w:rsid w:val="00AD5D64"/>
    <w:rsid w:val="00AF73AE"/>
    <w:rsid w:val="00B15C40"/>
    <w:rsid w:val="00B4436A"/>
    <w:rsid w:val="00B91461"/>
    <w:rsid w:val="00BA7FD8"/>
    <w:rsid w:val="00BC4CDE"/>
    <w:rsid w:val="00BF15A8"/>
    <w:rsid w:val="00C40007"/>
    <w:rsid w:val="00C4337A"/>
    <w:rsid w:val="00C63993"/>
    <w:rsid w:val="00CA6839"/>
    <w:rsid w:val="00CE687C"/>
    <w:rsid w:val="00CF39F8"/>
    <w:rsid w:val="00CF7004"/>
    <w:rsid w:val="00D72CF9"/>
    <w:rsid w:val="00D8726E"/>
    <w:rsid w:val="00D9495B"/>
    <w:rsid w:val="00D96DBE"/>
    <w:rsid w:val="00DD5CFE"/>
    <w:rsid w:val="00DF0EDA"/>
    <w:rsid w:val="00E020A4"/>
    <w:rsid w:val="00E15894"/>
    <w:rsid w:val="00E33AD8"/>
    <w:rsid w:val="00E46F72"/>
    <w:rsid w:val="00E52DA6"/>
    <w:rsid w:val="00E65D9A"/>
    <w:rsid w:val="00E8179F"/>
    <w:rsid w:val="00EB4CB4"/>
    <w:rsid w:val="00EC2596"/>
    <w:rsid w:val="00EC4DC0"/>
    <w:rsid w:val="00EC78C6"/>
    <w:rsid w:val="00ED75D1"/>
    <w:rsid w:val="00EE6796"/>
    <w:rsid w:val="00F665EE"/>
    <w:rsid w:val="00F66F75"/>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5D4DE"/>
  <w15:docId w15:val="{7997E9F0-048F-4CB1-83E4-CE4A832A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78" w:right="3114"/>
      <w:outlineLvl w:val="0"/>
    </w:pPr>
    <w:rPr>
      <w:rFonts w:ascii="Calibri" w:eastAsia="Calibri" w:hAnsi="Calibri" w:cs="Calibri"/>
      <w:b/>
      <w:color w:val="000000"/>
      <w:sz w:val="27"/>
      <w:u w:val="single" w:color="000000"/>
    </w:rPr>
  </w:style>
  <w:style w:type="paragraph" w:styleId="Heading2">
    <w:name w:val="heading 2"/>
    <w:next w:val="Normal"/>
    <w:link w:val="Heading2Char"/>
    <w:uiPriority w:val="9"/>
    <w:unhideWhenUsed/>
    <w:qFormat/>
    <w:pPr>
      <w:keepNext/>
      <w:keepLines/>
      <w:spacing w:after="0" w:line="259" w:lineRule="auto"/>
      <w:ind w:left="53" w:hanging="10"/>
      <w:jc w:val="center"/>
      <w:outlineLvl w:val="1"/>
    </w:pPr>
    <w:rPr>
      <w:rFonts w:ascii="Arial" w:eastAsia="Arial" w:hAnsi="Arial" w:cs="Arial"/>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7"/>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paragraph" w:styleId="NoSpacing">
    <w:name w:val="No Spacing"/>
    <w:uiPriority w:val="1"/>
    <w:qFormat/>
    <w:rsid w:val="00865BB4"/>
    <w:pPr>
      <w:spacing w:after="0" w:line="240" w:lineRule="auto"/>
    </w:pPr>
    <w:rPr>
      <w:rFonts w:eastAsiaTheme="minorHAnsi"/>
      <w:sz w:val="22"/>
      <w:szCs w:val="22"/>
    </w:rPr>
  </w:style>
  <w:style w:type="paragraph" w:styleId="Header">
    <w:name w:val="header"/>
    <w:basedOn w:val="Normal"/>
    <w:link w:val="HeaderChar"/>
    <w:uiPriority w:val="99"/>
    <w:unhideWhenUsed/>
    <w:rsid w:val="00437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B4D"/>
    <w:rPr>
      <w:rFonts w:ascii="Calibri" w:eastAsia="Calibri" w:hAnsi="Calibri" w:cs="Calibri"/>
      <w:color w:val="000000"/>
      <w:sz w:val="22"/>
    </w:rPr>
  </w:style>
  <w:style w:type="paragraph" w:styleId="Footer">
    <w:name w:val="footer"/>
    <w:basedOn w:val="Normal"/>
    <w:link w:val="FooterChar"/>
    <w:uiPriority w:val="99"/>
    <w:unhideWhenUsed/>
    <w:rsid w:val="00437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B4D"/>
    <w:rPr>
      <w:rFonts w:ascii="Calibri" w:eastAsia="Calibri" w:hAnsi="Calibri" w:cs="Calibri"/>
      <w:color w:val="000000"/>
      <w:sz w:val="22"/>
    </w:rPr>
  </w:style>
  <w:style w:type="paragraph" w:customStyle="1" w:styleId="xgmail-msolistparagraph">
    <w:name w:val="x_gmail-msolistparagraph"/>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customStyle="1" w:styleId="xmsonormal">
    <w:name w:val="x_msonormal"/>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NormalWeb">
    <w:name w:val="Normal (Web)"/>
    <w:basedOn w:val="Normal"/>
    <w:uiPriority w:val="99"/>
    <w:semiHidden/>
    <w:unhideWhenUsed/>
    <w:rsid w:val="002117B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2117B8"/>
    <w:pPr>
      <w:suppressAutoHyphens/>
      <w:spacing w:after="0" w:line="240" w:lineRule="auto"/>
      <w:ind w:left="720"/>
      <w:contextualSpacing/>
    </w:pPr>
    <w:rPr>
      <w:rFonts w:ascii="Times New Roman" w:eastAsia="Times New Roman" w:hAnsi="Times New Roman" w:cs="Times New Roman"/>
      <w:color w:val="auto"/>
      <w:kern w:val="1"/>
      <w:sz w:val="24"/>
      <w:lang w:eastAsia="ar-SA"/>
      <w14:ligatures w14:val="none"/>
    </w:rPr>
  </w:style>
  <w:style w:type="character" w:styleId="Hyperlink">
    <w:name w:val="Hyperlink"/>
    <w:basedOn w:val="DefaultParagraphFont"/>
    <w:uiPriority w:val="99"/>
    <w:unhideWhenUsed/>
    <w:rsid w:val="009304D4"/>
    <w:rPr>
      <w:color w:val="467886" w:themeColor="hyperlink"/>
      <w:u w:val="single"/>
    </w:rPr>
  </w:style>
  <w:style w:type="character" w:styleId="UnresolvedMention">
    <w:name w:val="Unresolved Mention"/>
    <w:basedOn w:val="DefaultParagraphFont"/>
    <w:uiPriority w:val="99"/>
    <w:semiHidden/>
    <w:unhideWhenUsed/>
    <w:rsid w:val="00930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488273">
      <w:bodyDiv w:val="1"/>
      <w:marLeft w:val="0"/>
      <w:marRight w:val="0"/>
      <w:marTop w:val="0"/>
      <w:marBottom w:val="0"/>
      <w:divBdr>
        <w:top w:val="none" w:sz="0" w:space="0" w:color="auto"/>
        <w:left w:val="none" w:sz="0" w:space="0" w:color="auto"/>
        <w:bottom w:val="none" w:sz="0" w:space="0" w:color="auto"/>
        <w:right w:val="none" w:sz="0" w:space="0" w:color="auto"/>
      </w:divBdr>
    </w:div>
    <w:div w:id="1266111272">
      <w:bodyDiv w:val="1"/>
      <w:marLeft w:val="0"/>
      <w:marRight w:val="0"/>
      <w:marTop w:val="0"/>
      <w:marBottom w:val="0"/>
      <w:divBdr>
        <w:top w:val="none" w:sz="0" w:space="0" w:color="auto"/>
        <w:left w:val="none" w:sz="0" w:space="0" w:color="auto"/>
        <w:bottom w:val="none" w:sz="0" w:space="0" w:color="auto"/>
        <w:right w:val="none" w:sz="0" w:space="0" w:color="auto"/>
      </w:divBdr>
    </w:div>
    <w:div w:id="1716730130">
      <w:bodyDiv w:val="1"/>
      <w:marLeft w:val="0"/>
      <w:marRight w:val="0"/>
      <w:marTop w:val="0"/>
      <w:marBottom w:val="0"/>
      <w:divBdr>
        <w:top w:val="none" w:sz="0" w:space="0" w:color="auto"/>
        <w:left w:val="none" w:sz="0" w:space="0" w:color="auto"/>
        <w:bottom w:val="none" w:sz="0" w:space="0" w:color="auto"/>
        <w:right w:val="none" w:sz="0" w:space="0" w:color="auto"/>
      </w:divBdr>
    </w:div>
    <w:div w:id="1866822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21" Type="http://schemas.openxmlformats.org/officeDocument/2006/relationships/hyperlink" Target="http://www.onekamaucc.org/" TargetMode="External"/><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vgsilh.com/image/3369844.html" TargetMode="External"/><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sv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flickr.com/photos/153584064@N07/4397579294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1481</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cp:lastModifiedBy>Alison Andrea Young</cp:lastModifiedBy>
  <cp:revision>23</cp:revision>
  <dcterms:created xsi:type="dcterms:W3CDTF">2025-03-27T14:53:00Z</dcterms:created>
  <dcterms:modified xsi:type="dcterms:W3CDTF">2025-03-27T15:30:00Z</dcterms:modified>
</cp:coreProperties>
</file>